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63E4" w:rsidRPr="00DC63E4" w:rsidRDefault="00DC63E4" w:rsidP="00DC63E4">
      <w:pPr>
        <w:suppressAutoHyphens w:val="0"/>
        <w:spacing w:after="0" w:line="240" w:lineRule="auto"/>
        <w:jc w:val="center"/>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Муниципальное автономное общеобразовательное учреждение</w:t>
      </w:r>
    </w:p>
    <w:p w:rsidR="00DC63E4" w:rsidRPr="00DC63E4" w:rsidRDefault="00DC63E4" w:rsidP="00DC63E4">
      <w:pPr>
        <w:suppressAutoHyphens w:val="0"/>
        <w:spacing w:after="0" w:line="240" w:lineRule="auto"/>
        <w:jc w:val="center"/>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«Гимназия № 14» г. Улан – Удэ, Республика Бурятия</w:t>
      </w:r>
    </w:p>
    <w:p w:rsidR="00DC63E4" w:rsidRDefault="00DC63E4" w:rsidP="00DC63E4">
      <w:pPr>
        <w:suppressAutoHyphens w:val="0"/>
        <w:spacing w:before="100" w:beforeAutospacing="1" w:after="100" w:afterAutospacing="1" w:line="240" w:lineRule="auto"/>
        <w:rPr>
          <w:rFonts w:ascii="Times New Roman" w:eastAsia="Times New Roman" w:hAnsi="Times New Roman"/>
          <w:color w:val="000000"/>
          <w:sz w:val="27"/>
          <w:szCs w:val="27"/>
          <w:lang w:eastAsia="ru-RU"/>
        </w:rPr>
      </w:pPr>
    </w:p>
    <w:p w:rsidR="00DC63E4" w:rsidRDefault="00DC63E4" w:rsidP="00DC63E4">
      <w:pPr>
        <w:suppressAutoHyphens w:val="0"/>
        <w:spacing w:before="100" w:beforeAutospacing="1" w:after="100" w:afterAutospacing="1" w:line="240" w:lineRule="auto"/>
        <w:rPr>
          <w:rFonts w:ascii="Times New Roman" w:eastAsia="Times New Roman" w:hAnsi="Times New Roman"/>
          <w:color w:val="000000"/>
          <w:sz w:val="27"/>
          <w:szCs w:val="27"/>
          <w:lang w:eastAsia="ru-RU"/>
        </w:rPr>
      </w:pPr>
    </w:p>
    <w:p w:rsidR="00DC63E4" w:rsidRDefault="00DC63E4" w:rsidP="00DC63E4">
      <w:pPr>
        <w:pStyle w:val="ae"/>
        <w:tabs>
          <w:tab w:val="left" w:pos="0"/>
        </w:tabs>
        <w:spacing w:before="0" w:after="0"/>
        <w:jc w:val="center"/>
        <w:rPr>
          <w:b/>
          <w:sz w:val="56"/>
          <w:szCs w:val="56"/>
        </w:rPr>
      </w:pPr>
    </w:p>
    <w:p w:rsidR="00DC63E4" w:rsidRDefault="00DC63E4" w:rsidP="00DC63E4">
      <w:pPr>
        <w:pStyle w:val="ae"/>
        <w:tabs>
          <w:tab w:val="left" w:pos="0"/>
        </w:tabs>
        <w:spacing w:before="0" w:after="0"/>
        <w:jc w:val="center"/>
        <w:rPr>
          <w:b/>
          <w:sz w:val="56"/>
          <w:szCs w:val="56"/>
        </w:rPr>
      </w:pPr>
    </w:p>
    <w:p w:rsidR="00DC63E4" w:rsidRDefault="00DC63E4" w:rsidP="00DC63E4">
      <w:pPr>
        <w:pStyle w:val="ae"/>
        <w:tabs>
          <w:tab w:val="left" w:pos="0"/>
        </w:tabs>
        <w:spacing w:before="0" w:after="0"/>
        <w:jc w:val="center"/>
        <w:rPr>
          <w:b/>
          <w:sz w:val="56"/>
          <w:szCs w:val="56"/>
        </w:rPr>
      </w:pPr>
    </w:p>
    <w:p w:rsidR="00DC63E4" w:rsidRDefault="00DC63E4" w:rsidP="00DC63E4">
      <w:pPr>
        <w:pStyle w:val="ae"/>
        <w:tabs>
          <w:tab w:val="left" w:pos="0"/>
        </w:tabs>
        <w:spacing w:before="0" w:after="0"/>
        <w:jc w:val="center"/>
        <w:rPr>
          <w:b/>
          <w:sz w:val="56"/>
          <w:szCs w:val="56"/>
        </w:rPr>
      </w:pPr>
    </w:p>
    <w:p w:rsidR="00DC63E4" w:rsidRDefault="00DC63E4" w:rsidP="00DC63E4">
      <w:pPr>
        <w:pStyle w:val="ae"/>
        <w:tabs>
          <w:tab w:val="left" w:pos="0"/>
        </w:tabs>
        <w:spacing w:before="0" w:after="0"/>
        <w:jc w:val="center"/>
        <w:rPr>
          <w:b/>
          <w:sz w:val="56"/>
          <w:szCs w:val="56"/>
        </w:rPr>
      </w:pPr>
    </w:p>
    <w:p w:rsidR="00DC63E4" w:rsidRDefault="00DC63E4" w:rsidP="00DC63E4">
      <w:pPr>
        <w:pStyle w:val="ae"/>
        <w:tabs>
          <w:tab w:val="left" w:pos="0"/>
        </w:tabs>
        <w:spacing w:before="0" w:after="0"/>
        <w:jc w:val="center"/>
        <w:rPr>
          <w:b/>
          <w:sz w:val="56"/>
          <w:szCs w:val="56"/>
        </w:rPr>
      </w:pPr>
    </w:p>
    <w:p w:rsidR="00DC63E4" w:rsidRDefault="00DC63E4" w:rsidP="00DC63E4">
      <w:pPr>
        <w:pStyle w:val="ae"/>
        <w:tabs>
          <w:tab w:val="left" w:pos="0"/>
        </w:tabs>
        <w:spacing w:before="0" w:after="0"/>
        <w:jc w:val="center"/>
        <w:rPr>
          <w:b/>
          <w:sz w:val="56"/>
          <w:szCs w:val="56"/>
        </w:rPr>
      </w:pPr>
    </w:p>
    <w:p w:rsidR="00DC63E4" w:rsidRPr="00DC63E4" w:rsidRDefault="00DC63E4" w:rsidP="00DC63E4">
      <w:pPr>
        <w:pStyle w:val="ae"/>
        <w:tabs>
          <w:tab w:val="left" w:pos="0"/>
        </w:tabs>
        <w:spacing w:before="0" w:after="0"/>
        <w:jc w:val="center"/>
        <w:rPr>
          <w:b/>
          <w:sz w:val="28"/>
          <w:szCs w:val="28"/>
        </w:rPr>
      </w:pPr>
      <w:r w:rsidRPr="00DC63E4">
        <w:rPr>
          <w:b/>
          <w:sz w:val="28"/>
          <w:szCs w:val="28"/>
        </w:rPr>
        <w:t xml:space="preserve">Изучение жизнедеятельности и значения божьих коровок, как </w:t>
      </w:r>
      <w:proofErr w:type="spellStart"/>
      <w:r w:rsidRPr="00DC63E4">
        <w:rPr>
          <w:b/>
          <w:sz w:val="28"/>
          <w:szCs w:val="28"/>
        </w:rPr>
        <w:t>афидофагов</w:t>
      </w:r>
      <w:proofErr w:type="spellEnd"/>
    </w:p>
    <w:p w:rsidR="00DC63E4" w:rsidRDefault="00DC63E4" w:rsidP="00DC63E4">
      <w:pPr>
        <w:suppressAutoHyphens w:val="0"/>
        <w:spacing w:before="100" w:beforeAutospacing="1" w:after="100" w:afterAutospacing="1" w:line="240" w:lineRule="auto"/>
        <w:rPr>
          <w:rFonts w:ascii="Times New Roman" w:eastAsia="Times New Roman" w:hAnsi="Times New Roman"/>
          <w:color w:val="000000"/>
          <w:sz w:val="27"/>
          <w:szCs w:val="27"/>
          <w:lang w:eastAsia="ru-RU"/>
        </w:rPr>
      </w:pPr>
    </w:p>
    <w:p w:rsid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p>
    <w:p w:rsid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p>
    <w:p w:rsid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p>
    <w:p w:rsidR="00DC63E4" w:rsidRP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 xml:space="preserve">Автор: </w:t>
      </w:r>
      <w:proofErr w:type="spellStart"/>
      <w:r w:rsidRPr="00DC63E4">
        <w:rPr>
          <w:rFonts w:ascii="Times New Roman" w:eastAsia="Times New Roman" w:hAnsi="Times New Roman"/>
          <w:color w:val="000000"/>
          <w:sz w:val="27"/>
          <w:szCs w:val="27"/>
          <w:lang w:eastAsia="ru-RU"/>
        </w:rPr>
        <w:t>Лапеев</w:t>
      </w:r>
      <w:proofErr w:type="spellEnd"/>
      <w:r w:rsidRPr="00DC63E4">
        <w:rPr>
          <w:rFonts w:ascii="Times New Roman" w:eastAsia="Times New Roman" w:hAnsi="Times New Roman"/>
          <w:color w:val="000000"/>
          <w:sz w:val="27"/>
          <w:szCs w:val="27"/>
          <w:lang w:eastAsia="ru-RU"/>
        </w:rPr>
        <w:t xml:space="preserve"> Константин Сергеевич</w:t>
      </w:r>
    </w:p>
    <w:p w:rsidR="00DC63E4" w:rsidRP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 xml:space="preserve">учащийся </w:t>
      </w:r>
      <w:r>
        <w:rPr>
          <w:rFonts w:ascii="Times New Roman" w:eastAsia="Times New Roman" w:hAnsi="Times New Roman"/>
          <w:color w:val="000000"/>
          <w:sz w:val="27"/>
          <w:szCs w:val="27"/>
          <w:lang w:eastAsia="ru-RU"/>
        </w:rPr>
        <w:t>10</w:t>
      </w:r>
      <w:r w:rsidRPr="00DC63E4">
        <w:rPr>
          <w:rFonts w:ascii="Times New Roman" w:eastAsia="Times New Roman" w:hAnsi="Times New Roman"/>
          <w:color w:val="000000"/>
          <w:sz w:val="27"/>
          <w:szCs w:val="27"/>
          <w:lang w:eastAsia="ru-RU"/>
        </w:rPr>
        <w:t xml:space="preserve"> «м» класса</w:t>
      </w:r>
    </w:p>
    <w:p w:rsidR="00DC63E4" w:rsidRP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МАОУ «Гимназия № 14»</w:t>
      </w:r>
    </w:p>
    <w:p w:rsidR="00DC63E4" w:rsidRP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Руководитель: Исакова Мария Львовна</w:t>
      </w:r>
    </w:p>
    <w:p w:rsidR="00DC63E4" w:rsidRP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учитель биологии</w:t>
      </w:r>
    </w:p>
    <w:p w:rsidR="00DC63E4" w:rsidRP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МАОУ «Гимназия № 14»</w:t>
      </w:r>
    </w:p>
    <w:p w:rsidR="00DC63E4" w:rsidRP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Научный консультант:</w:t>
      </w:r>
    </w:p>
    <w:p w:rsidR="00DC63E4" w:rsidRP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proofErr w:type="spellStart"/>
      <w:r w:rsidRPr="00DC63E4">
        <w:rPr>
          <w:rFonts w:ascii="Times New Roman" w:eastAsia="Times New Roman" w:hAnsi="Times New Roman"/>
          <w:color w:val="000000"/>
          <w:sz w:val="27"/>
          <w:szCs w:val="27"/>
          <w:lang w:eastAsia="ru-RU"/>
        </w:rPr>
        <w:t>Воинков</w:t>
      </w:r>
      <w:proofErr w:type="spellEnd"/>
      <w:r w:rsidRPr="00DC63E4">
        <w:rPr>
          <w:rFonts w:ascii="Times New Roman" w:eastAsia="Times New Roman" w:hAnsi="Times New Roman"/>
          <w:color w:val="000000"/>
          <w:sz w:val="27"/>
          <w:szCs w:val="27"/>
          <w:lang w:eastAsia="ru-RU"/>
        </w:rPr>
        <w:t xml:space="preserve"> Александр Александрович</w:t>
      </w:r>
    </w:p>
    <w:p w:rsidR="00DC63E4" w:rsidRP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Старший преподаватель кафедры</w:t>
      </w:r>
    </w:p>
    <w:p w:rsidR="00DC63E4" w:rsidRP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«Лесоводство и лесоустройство»</w:t>
      </w:r>
    </w:p>
    <w:p w:rsidR="00DC63E4" w:rsidRP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Агрономического факультета</w:t>
      </w:r>
    </w:p>
    <w:p w:rsidR="00DC63E4" w:rsidRPr="00DC63E4" w:rsidRDefault="00DC63E4" w:rsidP="00DC63E4">
      <w:pPr>
        <w:suppressAutoHyphens w:val="0"/>
        <w:spacing w:after="0" w:line="240" w:lineRule="auto"/>
        <w:jc w:val="right"/>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ФГОУ ВПО «БГСХА»</w:t>
      </w:r>
    </w:p>
    <w:p w:rsidR="00DC63E4" w:rsidRDefault="00DC63E4" w:rsidP="00DC63E4">
      <w:pPr>
        <w:suppressAutoHyphens w:val="0"/>
        <w:spacing w:before="100" w:beforeAutospacing="1" w:after="100" w:afterAutospacing="1" w:line="240" w:lineRule="auto"/>
        <w:jc w:val="center"/>
        <w:rPr>
          <w:rFonts w:ascii="Times New Roman" w:eastAsia="Times New Roman" w:hAnsi="Times New Roman"/>
          <w:color w:val="000000"/>
          <w:sz w:val="27"/>
          <w:szCs w:val="27"/>
          <w:lang w:eastAsia="ru-RU"/>
        </w:rPr>
      </w:pPr>
    </w:p>
    <w:p w:rsidR="00DC63E4" w:rsidRPr="00DC63E4" w:rsidRDefault="00DC63E4" w:rsidP="00DC63E4">
      <w:pPr>
        <w:suppressAutoHyphens w:val="0"/>
        <w:spacing w:before="100" w:beforeAutospacing="1" w:after="100" w:afterAutospacing="1" w:line="240" w:lineRule="auto"/>
        <w:jc w:val="center"/>
        <w:rPr>
          <w:rFonts w:ascii="Times New Roman" w:eastAsia="Times New Roman" w:hAnsi="Times New Roman"/>
          <w:color w:val="000000"/>
          <w:sz w:val="27"/>
          <w:szCs w:val="27"/>
          <w:lang w:eastAsia="ru-RU"/>
        </w:rPr>
      </w:pPr>
      <w:r w:rsidRPr="00DC63E4">
        <w:rPr>
          <w:rFonts w:ascii="Times New Roman" w:eastAsia="Times New Roman" w:hAnsi="Times New Roman"/>
          <w:color w:val="000000"/>
          <w:sz w:val="27"/>
          <w:szCs w:val="27"/>
          <w:lang w:eastAsia="ru-RU"/>
        </w:rPr>
        <w:t>г. Улан - Удэ, 201</w:t>
      </w:r>
      <w:r>
        <w:rPr>
          <w:rFonts w:ascii="Times New Roman" w:eastAsia="Times New Roman" w:hAnsi="Times New Roman"/>
          <w:color w:val="000000"/>
          <w:sz w:val="27"/>
          <w:szCs w:val="27"/>
          <w:lang w:eastAsia="ru-RU"/>
        </w:rPr>
        <w:t>9</w:t>
      </w:r>
    </w:p>
    <w:p w:rsidR="002A7449" w:rsidRDefault="00DC63E4">
      <w:pPr>
        <w:spacing w:after="0" w:line="360" w:lineRule="auto"/>
        <w:jc w:val="center"/>
        <w:rPr>
          <w:rFonts w:ascii="Times New Roman" w:hAnsi="Times New Roman"/>
          <w:b/>
          <w:sz w:val="24"/>
          <w:szCs w:val="24"/>
        </w:rPr>
      </w:pPr>
      <w:r>
        <w:rPr>
          <w:rFonts w:ascii="Times New Roman" w:hAnsi="Times New Roman"/>
          <w:b/>
          <w:sz w:val="24"/>
          <w:szCs w:val="24"/>
        </w:rPr>
        <w:lastRenderedPageBreak/>
        <w:t xml:space="preserve">Оглавление </w:t>
      </w:r>
    </w:p>
    <w:p w:rsidR="002A7449" w:rsidRDefault="00C86101">
      <w:pPr>
        <w:spacing w:after="0" w:line="360" w:lineRule="auto"/>
        <w:rPr>
          <w:rFonts w:ascii="Times New Roman" w:hAnsi="Times New Roman"/>
          <w:sz w:val="24"/>
          <w:szCs w:val="24"/>
        </w:rPr>
      </w:pPr>
      <w:r>
        <w:rPr>
          <w:rFonts w:ascii="Times New Roman" w:hAnsi="Times New Roman"/>
          <w:sz w:val="24"/>
          <w:szCs w:val="24"/>
        </w:rPr>
        <w:t>Введение………………………………………………………………………………..</w:t>
      </w: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w:t>
      </w:r>
      <w:r w:rsidR="001654A0">
        <w:rPr>
          <w:rFonts w:ascii="Times New Roman" w:hAnsi="Times New Roman"/>
          <w:sz w:val="24"/>
          <w:szCs w:val="24"/>
        </w:rPr>
        <w:t>2</w:t>
      </w:r>
    </w:p>
    <w:p w:rsidR="002A7449" w:rsidRDefault="00C86101">
      <w:pPr>
        <w:spacing w:after="0" w:line="360" w:lineRule="auto"/>
        <w:rPr>
          <w:rFonts w:ascii="Times New Roman" w:hAnsi="Times New Roman"/>
          <w:sz w:val="24"/>
          <w:szCs w:val="24"/>
        </w:rPr>
      </w:pPr>
      <w:r>
        <w:rPr>
          <w:rFonts w:ascii="Times New Roman" w:hAnsi="Times New Roman"/>
          <w:sz w:val="24"/>
          <w:szCs w:val="24"/>
        </w:rPr>
        <w:t>Глава 1. Изучение строения божьей коровки………………………………….….….</w:t>
      </w: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w:t>
      </w:r>
      <w:r w:rsidR="00CD6A72">
        <w:rPr>
          <w:rFonts w:ascii="Times New Roman" w:hAnsi="Times New Roman"/>
          <w:sz w:val="24"/>
          <w:szCs w:val="24"/>
        </w:rPr>
        <w:t>4</w:t>
      </w:r>
    </w:p>
    <w:p w:rsidR="002A7449" w:rsidRDefault="00C86101">
      <w:pPr>
        <w:spacing w:after="0" w:line="360" w:lineRule="auto"/>
        <w:rPr>
          <w:rFonts w:ascii="Times New Roman" w:hAnsi="Times New Roman"/>
          <w:sz w:val="24"/>
          <w:szCs w:val="24"/>
        </w:rPr>
      </w:pPr>
      <w:r>
        <w:rPr>
          <w:rFonts w:ascii="Times New Roman" w:hAnsi="Times New Roman"/>
          <w:sz w:val="24"/>
          <w:szCs w:val="24"/>
        </w:rPr>
        <w:t>Глава 2. Изучение жизнедеятельности божьей коровки……………………….……</w:t>
      </w: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w:t>
      </w:r>
      <w:r w:rsidR="00CD6A72">
        <w:rPr>
          <w:rFonts w:ascii="Times New Roman" w:hAnsi="Times New Roman"/>
          <w:sz w:val="24"/>
          <w:szCs w:val="24"/>
        </w:rPr>
        <w:t>6</w:t>
      </w:r>
    </w:p>
    <w:p w:rsidR="002A7449" w:rsidRDefault="00C86101">
      <w:pPr>
        <w:spacing w:after="0" w:line="360" w:lineRule="auto"/>
        <w:rPr>
          <w:rFonts w:ascii="Times New Roman" w:hAnsi="Times New Roman"/>
          <w:sz w:val="24"/>
          <w:szCs w:val="24"/>
        </w:rPr>
      </w:pPr>
      <w:r>
        <w:rPr>
          <w:rFonts w:ascii="Times New Roman" w:hAnsi="Times New Roman"/>
          <w:sz w:val="24"/>
          <w:szCs w:val="24"/>
        </w:rPr>
        <w:t>2.1. Изучение особенностей питания божьей коровки…………………………....…</w:t>
      </w: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w:t>
      </w:r>
      <w:r w:rsidR="00CD6A72">
        <w:rPr>
          <w:rFonts w:ascii="Times New Roman" w:hAnsi="Times New Roman"/>
          <w:sz w:val="24"/>
          <w:szCs w:val="24"/>
        </w:rPr>
        <w:t>6</w:t>
      </w:r>
    </w:p>
    <w:p w:rsidR="002A7449" w:rsidRDefault="00C86101">
      <w:pPr>
        <w:spacing w:after="0" w:line="360" w:lineRule="auto"/>
        <w:rPr>
          <w:rFonts w:ascii="Times New Roman" w:hAnsi="Times New Roman"/>
          <w:sz w:val="24"/>
          <w:szCs w:val="24"/>
        </w:rPr>
      </w:pPr>
      <w:r>
        <w:rPr>
          <w:rFonts w:ascii="Times New Roman" w:hAnsi="Times New Roman"/>
          <w:sz w:val="24"/>
          <w:szCs w:val="24"/>
        </w:rPr>
        <w:t>2.2. Изучение особенностей размножения божьей коровки…………….……...…..</w:t>
      </w: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w:t>
      </w:r>
      <w:r w:rsidR="00CD6A72">
        <w:rPr>
          <w:rFonts w:ascii="Times New Roman" w:hAnsi="Times New Roman"/>
          <w:sz w:val="24"/>
          <w:szCs w:val="24"/>
        </w:rPr>
        <w:t>8</w:t>
      </w:r>
    </w:p>
    <w:p w:rsidR="002A7449" w:rsidRDefault="00C86101">
      <w:pPr>
        <w:spacing w:after="0" w:line="360" w:lineRule="auto"/>
        <w:rPr>
          <w:rFonts w:ascii="Times New Roman" w:hAnsi="Times New Roman"/>
          <w:sz w:val="24"/>
          <w:szCs w:val="24"/>
        </w:rPr>
      </w:pPr>
      <w:r>
        <w:rPr>
          <w:rFonts w:ascii="Times New Roman" w:hAnsi="Times New Roman"/>
          <w:sz w:val="24"/>
          <w:szCs w:val="24"/>
        </w:rPr>
        <w:t>Глава 3. Изучение значения божьей коровки…………………………………….…..</w:t>
      </w: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w:t>
      </w:r>
      <w:r w:rsidR="00CD6A72">
        <w:rPr>
          <w:rFonts w:ascii="Times New Roman" w:hAnsi="Times New Roman"/>
          <w:sz w:val="24"/>
          <w:szCs w:val="24"/>
        </w:rPr>
        <w:t>10</w:t>
      </w:r>
    </w:p>
    <w:p w:rsidR="002A7449" w:rsidRDefault="00C86101">
      <w:pPr>
        <w:spacing w:after="0" w:line="360" w:lineRule="auto"/>
        <w:rPr>
          <w:rFonts w:ascii="Times New Roman" w:hAnsi="Times New Roman"/>
          <w:sz w:val="24"/>
          <w:szCs w:val="24"/>
        </w:rPr>
      </w:pPr>
      <w:r>
        <w:rPr>
          <w:rFonts w:ascii="Times New Roman" w:hAnsi="Times New Roman"/>
          <w:sz w:val="24"/>
          <w:szCs w:val="24"/>
        </w:rPr>
        <w:t>Заключение………………………………………………….…………………….…….</w:t>
      </w: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1</w:t>
      </w:r>
      <w:r w:rsidR="00CD6A72">
        <w:rPr>
          <w:rFonts w:ascii="Times New Roman" w:hAnsi="Times New Roman"/>
          <w:sz w:val="24"/>
          <w:szCs w:val="24"/>
        </w:rPr>
        <w:t>4</w:t>
      </w:r>
    </w:p>
    <w:p w:rsidR="002A7449" w:rsidRDefault="00C86101">
      <w:pPr>
        <w:spacing w:after="0" w:line="360" w:lineRule="auto"/>
        <w:rPr>
          <w:rFonts w:ascii="Times New Roman" w:hAnsi="Times New Roman"/>
          <w:sz w:val="24"/>
          <w:szCs w:val="24"/>
        </w:rPr>
      </w:pPr>
      <w:r>
        <w:rPr>
          <w:rFonts w:ascii="Times New Roman" w:hAnsi="Times New Roman"/>
          <w:sz w:val="24"/>
          <w:szCs w:val="24"/>
        </w:rPr>
        <w:t>Список изученной литературы………………………………………………………..</w:t>
      </w: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1</w:t>
      </w:r>
      <w:r w:rsidR="00B33BA8">
        <w:rPr>
          <w:rFonts w:ascii="Times New Roman" w:hAnsi="Times New Roman"/>
          <w:sz w:val="24"/>
          <w:szCs w:val="24"/>
        </w:rPr>
        <w:t>5</w:t>
      </w:r>
    </w:p>
    <w:p w:rsidR="002A7449" w:rsidRDefault="00C86101">
      <w:pPr>
        <w:spacing w:after="0" w:line="360" w:lineRule="auto"/>
        <w:rPr>
          <w:rFonts w:ascii="Times New Roman" w:hAnsi="Times New Roman"/>
          <w:sz w:val="24"/>
          <w:szCs w:val="24"/>
        </w:rPr>
      </w:pPr>
      <w:r>
        <w:rPr>
          <w:rFonts w:ascii="Times New Roman" w:hAnsi="Times New Roman"/>
          <w:sz w:val="24"/>
          <w:szCs w:val="24"/>
        </w:rPr>
        <w:t xml:space="preserve"> Приложения……………………………………………………………………………</w:t>
      </w: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1</w:t>
      </w:r>
      <w:r w:rsidR="00B33BA8">
        <w:rPr>
          <w:rFonts w:ascii="Times New Roman" w:hAnsi="Times New Roman"/>
          <w:sz w:val="24"/>
          <w:szCs w:val="24"/>
        </w:rPr>
        <w:t>6</w:t>
      </w:r>
    </w:p>
    <w:p w:rsidR="002A7449" w:rsidRDefault="00C86101">
      <w:pPr>
        <w:spacing w:after="0" w:line="360" w:lineRule="auto"/>
        <w:rPr>
          <w:rFonts w:ascii="Times New Roman" w:hAnsi="Times New Roman"/>
          <w:sz w:val="24"/>
          <w:szCs w:val="24"/>
        </w:rPr>
      </w:pPr>
      <w:r>
        <w:rPr>
          <w:rFonts w:ascii="Times New Roman" w:hAnsi="Times New Roman"/>
          <w:sz w:val="24"/>
          <w:szCs w:val="24"/>
        </w:rPr>
        <w:t>Фотографии………………………………………………………………………...</w:t>
      </w: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1</w:t>
      </w:r>
      <w:r w:rsidR="00B33BA8">
        <w:rPr>
          <w:rFonts w:ascii="Times New Roman" w:hAnsi="Times New Roman"/>
          <w:sz w:val="24"/>
          <w:szCs w:val="24"/>
        </w:rPr>
        <w:t>7</w:t>
      </w:r>
      <w:r>
        <w:rPr>
          <w:rFonts w:ascii="Times New Roman" w:hAnsi="Times New Roman"/>
          <w:sz w:val="24"/>
          <w:szCs w:val="24"/>
        </w:rPr>
        <w:t xml:space="preserve">- </w:t>
      </w:r>
      <w:r w:rsidR="00B33BA8">
        <w:rPr>
          <w:rFonts w:ascii="Times New Roman" w:hAnsi="Times New Roman"/>
          <w:sz w:val="24"/>
          <w:szCs w:val="24"/>
        </w:rPr>
        <w:t>19</w:t>
      </w:r>
    </w:p>
    <w:p w:rsidR="002A7449" w:rsidRDefault="002A7449">
      <w:pPr>
        <w:spacing w:after="0" w:line="360" w:lineRule="auto"/>
        <w:ind w:firstLine="709"/>
        <w:jc w:val="both"/>
        <w:rPr>
          <w:rFonts w:ascii="Times New Roman" w:hAnsi="Times New Roman"/>
          <w:sz w:val="24"/>
          <w:szCs w:val="24"/>
        </w:rPr>
      </w:pPr>
    </w:p>
    <w:p w:rsidR="002A7449" w:rsidRDefault="002A7449">
      <w:pPr>
        <w:spacing w:after="0" w:line="360" w:lineRule="auto"/>
        <w:ind w:firstLine="709"/>
        <w:jc w:val="center"/>
        <w:rPr>
          <w:rFonts w:ascii="Times New Roman" w:hAnsi="Times New Roman"/>
          <w:sz w:val="24"/>
          <w:szCs w:val="24"/>
        </w:rPr>
      </w:pPr>
    </w:p>
    <w:p w:rsidR="002A7449" w:rsidRDefault="002A7449">
      <w:pPr>
        <w:spacing w:after="0" w:line="360" w:lineRule="auto"/>
        <w:ind w:firstLine="709"/>
        <w:jc w:val="center"/>
        <w:rPr>
          <w:rFonts w:ascii="Times New Roman" w:hAnsi="Times New Roman"/>
          <w:sz w:val="24"/>
          <w:szCs w:val="24"/>
        </w:rPr>
      </w:pPr>
    </w:p>
    <w:p w:rsidR="002A7449" w:rsidRDefault="002A7449">
      <w:pPr>
        <w:spacing w:after="0" w:line="360" w:lineRule="auto"/>
        <w:ind w:firstLine="709"/>
        <w:jc w:val="center"/>
        <w:rPr>
          <w:rFonts w:ascii="Times New Roman" w:hAnsi="Times New Roman"/>
          <w:sz w:val="24"/>
          <w:szCs w:val="24"/>
        </w:rPr>
      </w:pPr>
    </w:p>
    <w:p w:rsidR="002A7449" w:rsidRDefault="002A7449">
      <w:pPr>
        <w:spacing w:after="0" w:line="360" w:lineRule="auto"/>
        <w:ind w:firstLine="709"/>
        <w:jc w:val="center"/>
        <w:rPr>
          <w:rFonts w:ascii="Times New Roman" w:hAnsi="Times New Roman"/>
          <w:sz w:val="24"/>
          <w:szCs w:val="24"/>
        </w:rPr>
      </w:pPr>
    </w:p>
    <w:p w:rsidR="002A7449" w:rsidRDefault="002A7449">
      <w:pPr>
        <w:spacing w:after="0" w:line="360" w:lineRule="auto"/>
        <w:ind w:firstLine="709"/>
        <w:jc w:val="center"/>
        <w:rPr>
          <w:rFonts w:ascii="Times New Roman" w:hAnsi="Times New Roman"/>
          <w:sz w:val="24"/>
          <w:szCs w:val="24"/>
        </w:rPr>
      </w:pPr>
    </w:p>
    <w:p w:rsidR="002A7449" w:rsidRDefault="002A7449">
      <w:pPr>
        <w:spacing w:after="0" w:line="360" w:lineRule="auto"/>
        <w:ind w:firstLine="709"/>
        <w:jc w:val="center"/>
        <w:rPr>
          <w:rFonts w:ascii="Times New Roman" w:hAnsi="Times New Roman"/>
          <w:sz w:val="24"/>
          <w:szCs w:val="24"/>
        </w:rPr>
      </w:pPr>
    </w:p>
    <w:p w:rsidR="002A7449" w:rsidRDefault="002A7449">
      <w:pPr>
        <w:spacing w:after="0" w:line="360" w:lineRule="auto"/>
        <w:ind w:firstLine="709"/>
        <w:jc w:val="center"/>
        <w:rPr>
          <w:rFonts w:ascii="Times New Roman" w:hAnsi="Times New Roman"/>
          <w:sz w:val="24"/>
          <w:szCs w:val="24"/>
        </w:rPr>
      </w:pPr>
    </w:p>
    <w:p w:rsidR="002A7449" w:rsidRDefault="002A7449">
      <w:pPr>
        <w:spacing w:after="0" w:line="360" w:lineRule="auto"/>
        <w:ind w:firstLine="709"/>
        <w:jc w:val="center"/>
        <w:rPr>
          <w:rFonts w:ascii="Times New Roman" w:hAnsi="Times New Roman"/>
          <w:sz w:val="24"/>
          <w:szCs w:val="24"/>
        </w:rPr>
      </w:pPr>
    </w:p>
    <w:p w:rsidR="002A7449" w:rsidRDefault="002A7449">
      <w:pPr>
        <w:spacing w:after="0" w:line="360" w:lineRule="auto"/>
        <w:ind w:firstLine="709"/>
        <w:jc w:val="center"/>
        <w:rPr>
          <w:rFonts w:ascii="Times New Roman" w:hAnsi="Times New Roman"/>
          <w:sz w:val="24"/>
          <w:szCs w:val="24"/>
        </w:rPr>
      </w:pPr>
    </w:p>
    <w:p w:rsidR="002A7449" w:rsidRDefault="002A7449">
      <w:pPr>
        <w:spacing w:after="0" w:line="360" w:lineRule="auto"/>
        <w:ind w:firstLine="709"/>
        <w:jc w:val="center"/>
        <w:rPr>
          <w:rFonts w:ascii="Times New Roman" w:hAnsi="Times New Roman"/>
          <w:sz w:val="24"/>
          <w:szCs w:val="24"/>
        </w:rPr>
      </w:pPr>
    </w:p>
    <w:p w:rsidR="002A7449" w:rsidRDefault="002A7449">
      <w:pPr>
        <w:spacing w:after="0" w:line="360" w:lineRule="auto"/>
        <w:ind w:firstLine="709"/>
        <w:jc w:val="center"/>
        <w:rPr>
          <w:rFonts w:ascii="Times New Roman" w:hAnsi="Times New Roman"/>
          <w:sz w:val="24"/>
          <w:szCs w:val="24"/>
        </w:rPr>
      </w:pPr>
    </w:p>
    <w:p w:rsidR="002A7449" w:rsidRDefault="002A7449">
      <w:pPr>
        <w:spacing w:after="0" w:line="360" w:lineRule="auto"/>
        <w:ind w:firstLine="709"/>
        <w:jc w:val="center"/>
        <w:rPr>
          <w:rFonts w:ascii="Times New Roman" w:hAnsi="Times New Roman"/>
          <w:sz w:val="24"/>
          <w:szCs w:val="24"/>
        </w:rPr>
      </w:pPr>
    </w:p>
    <w:p w:rsidR="002A7449" w:rsidRDefault="002A7449">
      <w:pPr>
        <w:spacing w:after="0" w:line="360" w:lineRule="auto"/>
        <w:ind w:firstLine="709"/>
        <w:jc w:val="center"/>
        <w:rPr>
          <w:rFonts w:ascii="Times New Roman" w:hAnsi="Times New Roman"/>
          <w:sz w:val="24"/>
          <w:szCs w:val="24"/>
        </w:rPr>
      </w:pPr>
    </w:p>
    <w:p w:rsidR="002A7449" w:rsidRDefault="00C86101">
      <w:pPr>
        <w:spacing w:after="0" w:line="360" w:lineRule="auto"/>
        <w:ind w:firstLine="709"/>
        <w:jc w:val="center"/>
        <w:rPr>
          <w:rFonts w:ascii="Times New Roman" w:hAnsi="Times New Roman"/>
          <w:sz w:val="24"/>
          <w:szCs w:val="24"/>
        </w:rPr>
      </w:pPr>
      <w:r>
        <w:rPr>
          <w:rFonts w:ascii="Times New Roman" w:hAnsi="Times New Roman"/>
          <w:sz w:val="24"/>
          <w:szCs w:val="24"/>
        </w:rPr>
        <w:t xml:space="preserve">                               </w:t>
      </w:r>
    </w:p>
    <w:p w:rsidR="002A7449" w:rsidRDefault="00C86101">
      <w:pPr>
        <w:spacing w:after="0" w:line="360" w:lineRule="auto"/>
        <w:ind w:firstLine="709"/>
        <w:jc w:val="center"/>
        <w:rPr>
          <w:rFonts w:ascii="Times New Roman" w:hAnsi="Times New Roman"/>
          <w:sz w:val="24"/>
          <w:szCs w:val="24"/>
        </w:rPr>
      </w:pPr>
      <w:r>
        <w:rPr>
          <w:rFonts w:ascii="Times New Roman" w:hAnsi="Times New Roman"/>
          <w:sz w:val="24"/>
          <w:szCs w:val="24"/>
        </w:rPr>
        <w:t xml:space="preserve">                                           </w:t>
      </w: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C86101">
      <w:pPr>
        <w:spacing w:after="0" w:line="360" w:lineRule="auto"/>
        <w:ind w:firstLine="709"/>
        <w:jc w:val="center"/>
        <w:rPr>
          <w:rFonts w:ascii="Times New Roman" w:hAnsi="Times New Roman"/>
          <w:b/>
          <w:sz w:val="24"/>
          <w:szCs w:val="24"/>
        </w:rPr>
      </w:pPr>
      <w:r>
        <w:rPr>
          <w:rFonts w:ascii="Times New Roman" w:hAnsi="Times New Roman"/>
          <w:b/>
          <w:sz w:val="24"/>
          <w:szCs w:val="24"/>
        </w:rPr>
        <w:lastRenderedPageBreak/>
        <w:t>Введение</w:t>
      </w:r>
    </w:p>
    <w:p w:rsidR="002A7449" w:rsidRDefault="00C86101">
      <w:pPr>
        <w:spacing w:after="0" w:line="360" w:lineRule="auto"/>
        <w:ind w:firstLine="709"/>
        <w:jc w:val="both"/>
        <w:rPr>
          <w:rFonts w:ascii="Times New Roman" w:hAnsi="Times New Roman"/>
          <w:color w:val="000000"/>
          <w:sz w:val="24"/>
          <w:szCs w:val="24"/>
          <w:shd w:val="clear" w:color="auto" w:fill="FFFFFF"/>
        </w:rPr>
      </w:pPr>
      <w:r>
        <w:rPr>
          <w:rFonts w:ascii="Times New Roman" w:hAnsi="Times New Roman"/>
          <w:sz w:val="24"/>
          <w:szCs w:val="24"/>
        </w:rPr>
        <w:t xml:space="preserve">Каждый из нас знаком с ярким заметным жучком – божьей коровкой и  практически у всех это насекомое вызывает симпатию. </w:t>
      </w:r>
      <w:r>
        <w:rPr>
          <w:rFonts w:ascii="Times New Roman" w:hAnsi="Times New Roman"/>
          <w:color w:val="000000"/>
          <w:sz w:val="24"/>
          <w:szCs w:val="24"/>
          <w:shd w:val="clear" w:color="auto" w:fill="FFFFFF"/>
        </w:rPr>
        <w:t xml:space="preserve">Божьих коровок </w:t>
      </w:r>
      <w:r w:rsidR="00564D7A">
        <w:rPr>
          <w:rFonts w:ascii="Times New Roman" w:hAnsi="Times New Roman"/>
          <w:color w:val="000000"/>
          <w:sz w:val="24"/>
          <w:szCs w:val="24"/>
          <w:shd w:val="clear" w:color="auto" w:fill="FFFFFF"/>
        </w:rPr>
        <w:t xml:space="preserve">издревле люди любили и почитали. </w:t>
      </w:r>
      <w:r>
        <w:rPr>
          <w:rFonts w:ascii="Times New Roman" w:hAnsi="Times New Roman"/>
          <w:color w:val="000000"/>
          <w:sz w:val="24"/>
          <w:szCs w:val="24"/>
          <w:shd w:val="clear" w:color="auto" w:fill="FFFFFF"/>
        </w:rPr>
        <w:t xml:space="preserve">У древних славян этот </w:t>
      </w:r>
      <w:r w:rsidR="00564D7A">
        <w:rPr>
          <w:rFonts w:ascii="Times New Roman" w:hAnsi="Times New Roman"/>
          <w:color w:val="000000"/>
          <w:sz w:val="24"/>
          <w:szCs w:val="24"/>
          <w:shd w:val="clear" w:color="auto" w:fill="FFFFFF"/>
        </w:rPr>
        <w:t xml:space="preserve">симпатичный </w:t>
      </w:r>
      <w:r>
        <w:rPr>
          <w:rFonts w:ascii="Times New Roman" w:hAnsi="Times New Roman"/>
          <w:color w:val="000000"/>
          <w:sz w:val="24"/>
          <w:szCs w:val="24"/>
          <w:shd w:val="clear" w:color="auto" w:fill="FFFFFF"/>
        </w:rPr>
        <w:t xml:space="preserve">жучок олицетворял </w:t>
      </w:r>
      <w:r w:rsidR="00564D7A">
        <w:rPr>
          <w:rFonts w:ascii="Times New Roman" w:hAnsi="Times New Roman"/>
          <w:color w:val="000000"/>
          <w:sz w:val="24"/>
          <w:szCs w:val="24"/>
          <w:shd w:val="clear" w:color="auto" w:fill="FFFFFF"/>
        </w:rPr>
        <w:t xml:space="preserve">Солнце, народы, проживающие на территории Европы верили, что божьи коровки защищают от несчастья и приносят удачу. </w:t>
      </w:r>
      <w:r>
        <w:rPr>
          <w:rFonts w:ascii="Times New Roman" w:hAnsi="Times New Roman"/>
          <w:color w:val="000000"/>
          <w:sz w:val="24"/>
          <w:szCs w:val="24"/>
          <w:shd w:val="clear" w:color="auto" w:fill="FFFFFF"/>
        </w:rPr>
        <w:t xml:space="preserve">И сейчас у божьей коровки безобидная репутация. </w:t>
      </w:r>
      <w:r>
        <w:rPr>
          <w:rFonts w:ascii="Times New Roman" w:hAnsi="Times New Roman"/>
          <w:sz w:val="24"/>
          <w:szCs w:val="24"/>
        </w:rPr>
        <w:t>Многие помнят детские стишки или сказки, мультфильмы, где божья коровка предстаёт в виде весёлого и доброго персонажа. Но не каждый знает, что эти жучки</w:t>
      </w:r>
      <w:r w:rsidR="0083758B">
        <w:rPr>
          <w:rFonts w:ascii="Times New Roman" w:hAnsi="Times New Roman"/>
          <w:sz w:val="24"/>
          <w:szCs w:val="24"/>
        </w:rPr>
        <w:t xml:space="preserve">, </w:t>
      </w:r>
      <w:r>
        <w:rPr>
          <w:rFonts w:ascii="Times New Roman" w:hAnsi="Times New Roman"/>
          <w:sz w:val="24"/>
          <w:szCs w:val="24"/>
        </w:rPr>
        <w:t>могут быть весьма прожорливыми хищниками, охотниками и убийцами, защитниками растений</w:t>
      </w:r>
      <w:r w:rsidR="0083758B">
        <w:rPr>
          <w:rFonts w:ascii="Times New Roman" w:hAnsi="Times New Roman"/>
          <w:sz w:val="24"/>
          <w:szCs w:val="24"/>
        </w:rPr>
        <w:t xml:space="preserve">. </w:t>
      </w:r>
      <w:r>
        <w:rPr>
          <w:rFonts w:ascii="Times New Roman" w:hAnsi="Times New Roman"/>
          <w:color w:val="000000"/>
          <w:sz w:val="24"/>
          <w:szCs w:val="24"/>
          <w:shd w:val="clear" w:color="auto" w:fill="FFFFFF"/>
        </w:rPr>
        <w:t xml:space="preserve">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Среди божьих коровок по типу питания выделяются следующие группы:</w:t>
      </w:r>
    </w:p>
    <w:p w:rsidR="002A7449" w:rsidRDefault="00C86101">
      <w:pPr>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афидофаги</w:t>
      </w:r>
      <w:proofErr w:type="spellEnd"/>
      <w:r>
        <w:rPr>
          <w:rFonts w:ascii="Times New Roman" w:hAnsi="Times New Roman"/>
          <w:sz w:val="24"/>
          <w:szCs w:val="24"/>
        </w:rPr>
        <w:t xml:space="preserve"> – питаются тлёй, </w:t>
      </w:r>
      <w:proofErr w:type="spellStart"/>
      <w:r>
        <w:rPr>
          <w:rFonts w:ascii="Times New Roman" w:hAnsi="Times New Roman"/>
          <w:sz w:val="24"/>
          <w:szCs w:val="24"/>
        </w:rPr>
        <w:t>кокцидофаги</w:t>
      </w:r>
      <w:proofErr w:type="spellEnd"/>
      <w:r>
        <w:rPr>
          <w:rFonts w:ascii="Times New Roman" w:hAnsi="Times New Roman"/>
          <w:sz w:val="24"/>
          <w:szCs w:val="24"/>
        </w:rPr>
        <w:t xml:space="preserve"> – питаются щитовками, </w:t>
      </w:r>
      <w:proofErr w:type="spellStart"/>
      <w:r>
        <w:rPr>
          <w:rFonts w:ascii="Times New Roman" w:hAnsi="Times New Roman"/>
          <w:sz w:val="24"/>
          <w:szCs w:val="24"/>
        </w:rPr>
        <w:t>акарифаги</w:t>
      </w:r>
      <w:proofErr w:type="spellEnd"/>
      <w:r>
        <w:rPr>
          <w:rFonts w:ascii="Times New Roman" w:hAnsi="Times New Roman"/>
          <w:sz w:val="24"/>
          <w:szCs w:val="24"/>
        </w:rPr>
        <w:t xml:space="preserve"> – питаются клещами, фитофаги – питаются растительной пищей.</w:t>
      </w:r>
    </w:p>
    <w:p w:rsidR="002A7449" w:rsidRDefault="00C86101">
      <w:pPr>
        <w:spacing w:after="0" w:line="360" w:lineRule="auto"/>
        <w:ind w:firstLine="709"/>
        <w:jc w:val="both"/>
        <w:rPr>
          <w:rFonts w:ascii="Times New Roman" w:hAnsi="Times New Roman"/>
          <w:sz w:val="24"/>
          <w:szCs w:val="24"/>
        </w:rPr>
      </w:pPr>
      <w:r>
        <w:rPr>
          <w:rFonts w:ascii="Times New Roman" w:hAnsi="Times New Roman"/>
          <w:b/>
          <w:sz w:val="24"/>
          <w:szCs w:val="24"/>
        </w:rPr>
        <w:t>Актуальность работы:</w:t>
      </w:r>
      <w:r>
        <w:rPr>
          <w:rFonts w:ascii="Times New Roman" w:hAnsi="Times New Roman"/>
          <w:sz w:val="24"/>
          <w:szCs w:val="24"/>
        </w:rPr>
        <w:t xml:space="preserve"> </w:t>
      </w:r>
      <w:r w:rsidR="00066644">
        <w:rPr>
          <w:rFonts w:ascii="Times New Roman" w:hAnsi="Times New Roman"/>
          <w:sz w:val="24"/>
          <w:szCs w:val="24"/>
        </w:rPr>
        <w:t xml:space="preserve">зачастую </w:t>
      </w:r>
      <w:r>
        <w:rPr>
          <w:rFonts w:ascii="Times New Roman" w:hAnsi="Times New Roman"/>
          <w:sz w:val="24"/>
          <w:szCs w:val="24"/>
        </w:rPr>
        <w:t xml:space="preserve">для защиты растений </w:t>
      </w:r>
      <w:r w:rsidR="00066644">
        <w:rPr>
          <w:rFonts w:ascii="Times New Roman" w:hAnsi="Times New Roman"/>
          <w:sz w:val="24"/>
          <w:szCs w:val="24"/>
        </w:rPr>
        <w:t xml:space="preserve">используют </w:t>
      </w:r>
      <w:r>
        <w:rPr>
          <w:rFonts w:ascii="Times New Roman" w:hAnsi="Times New Roman"/>
          <w:sz w:val="24"/>
          <w:szCs w:val="24"/>
        </w:rPr>
        <w:t>разные химические вещества, что является опасным</w:t>
      </w:r>
      <w:r w:rsidR="00066644">
        <w:rPr>
          <w:rFonts w:ascii="Times New Roman" w:hAnsi="Times New Roman"/>
          <w:sz w:val="24"/>
          <w:szCs w:val="24"/>
        </w:rPr>
        <w:t xml:space="preserve">, </w:t>
      </w:r>
      <w:r>
        <w:rPr>
          <w:rFonts w:ascii="Times New Roman" w:hAnsi="Times New Roman"/>
          <w:sz w:val="24"/>
          <w:szCs w:val="24"/>
        </w:rPr>
        <w:t xml:space="preserve"> </w:t>
      </w:r>
      <w:r w:rsidR="00066644">
        <w:rPr>
          <w:rFonts w:ascii="Times New Roman" w:hAnsi="Times New Roman"/>
          <w:sz w:val="24"/>
          <w:szCs w:val="24"/>
        </w:rPr>
        <w:t>поэтому актуальность приобретают б</w:t>
      </w:r>
      <w:r>
        <w:rPr>
          <w:rFonts w:ascii="Times New Roman" w:hAnsi="Times New Roman"/>
          <w:sz w:val="24"/>
          <w:szCs w:val="24"/>
        </w:rPr>
        <w:t>иологические способы защиты растений от вредителей</w:t>
      </w:r>
      <w:r w:rsidR="00066644">
        <w:rPr>
          <w:rFonts w:ascii="Times New Roman" w:hAnsi="Times New Roman"/>
          <w:sz w:val="24"/>
          <w:szCs w:val="24"/>
        </w:rPr>
        <w:t xml:space="preserve">. Меня </w:t>
      </w:r>
      <w:r>
        <w:rPr>
          <w:rFonts w:ascii="Times New Roman" w:hAnsi="Times New Roman"/>
          <w:sz w:val="24"/>
          <w:szCs w:val="24"/>
        </w:rPr>
        <w:t xml:space="preserve">заинтересовали божьи коровки именно как </w:t>
      </w:r>
      <w:proofErr w:type="spellStart"/>
      <w:r>
        <w:rPr>
          <w:rFonts w:ascii="Times New Roman" w:hAnsi="Times New Roman"/>
          <w:sz w:val="24"/>
          <w:szCs w:val="24"/>
        </w:rPr>
        <w:t>афидофаги</w:t>
      </w:r>
      <w:proofErr w:type="spellEnd"/>
      <w:r>
        <w:rPr>
          <w:rFonts w:ascii="Times New Roman" w:hAnsi="Times New Roman"/>
          <w:sz w:val="24"/>
          <w:szCs w:val="24"/>
        </w:rPr>
        <w:t xml:space="preserve"> – уничтожители тлей, этих вездесущих паразитов растений</w:t>
      </w:r>
      <w:r w:rsidR="00066644">
        <w:rPr>
          <w:rFonts w:ascii="Times New Roman" w:hAnsi="Times New Roman"/>
          <w:sz w:val="24"/>
          <w:szCs w:val="24"/>
        </w:rPr>
        <w:t xml:space="preserve">.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Каковы особенности жизнедеятельности божьей коровки, как она питается, размножается, в чём её значение – на эти и многие другие вопросы </w:t>
      </w:r>
      <w:r w:rsidR="00066644">
        <w:rPr>
          <w:rFonts w:ascii="Times New Roman" w:hAnsi="Times New Roman"/>
          <w:sz w:val="24"/>
          <w:szCs w:val="24"/>
        </w:rPr>
        <w:t xml:space="preserve">я </w:t>
      </w:r>
      <w:r>
        <w:rPr>
          <w:rFonts w:ascii="Times New Roman" w:hAnsi="Times New Roman"/>
          <w:sz w:val="24"/>
          <w:szCs w:val="24"/>
        </w:rPr>
        <w:t xml:space="preserve"> постарал</w:t>
      </w:r>
      <w:r w:rsidR="00066644">
        <w:rPr>
          <w:rFonts w:ascii="Times New Roman" w:hAnsi="Times New Roman"/>
          <w:sz w:val="24"/>
          <w:szCs w:val="24"/>
        </w:rPr>
        <w:t>ся</w:t>
      </w:r>
      <w:r>
        <w:rPr>
          <w:rFonts w:ascii="Times New Roman" w:hAnsi="Times New Roman"/>
          <w:sz w:val="24"/>
          <w:szCs w:val="24"/>
        </w:rPr>
        <w:t xml:space="preserve"> найти ответы в своей исследовательской работе. </w:t>
      </w:r>
    </w:p>
    <w:p w:rsidR="00CD6A72" w:rsidRDefault="00451D34" w:rsidP="00CD6A72">
      <w:pPr>
        <w:shd w:val="clear" w:color="auto" w:fill="FFFFFF"/>
        <w:spacing w:after="0" w:line="360" w:lineRule="auto"/>
        <w:ind w:firstLine="709"/>
        <w:jc w:val="both"/>
        <w:textAlignment w:val="baseline"/>
        <w:rPr>
          <w:rFonts w:ascii="Times New Roman" w:eastAsia="Times New Roman" w:hAnsi="Times New Roman"/>
          <w:sz w:val="24"/>
          <w:szCs w:val="24"/>
          <w:lang w:eastAsia="ru-RU"/>
        </w:rPr>
      </w:pPr>
      <w:r>
        <w:rPr>
          <w:rFonts w:ascii="Times New Roman" w:hAnsi="Times New Roman"/>
          <w:sz w:val="24"/>
          <w:szCs w:val="24"/>
        </w:rPr>
        <w:t xml:space="preserve">Обзор литературных источников показал, что </w:t>
      </w:r>
      <w:r w:rsidR="00CD6A72">
        <w:rPr>
          <w:rFonts w:ascii="Times New Roman" w:hAnsi="Times New Roman"/>
          <w:sz w:val="24"/>
          <w:szCs w:val="24"/>
        </w:rPr>
        <w:t xml:space="preserve">про божьих коровок достаточно разных исследований, но в основном про их </w:t>
      </w:r>
      <w:r w:rsidR="00197ADB">
        <w:rPr>
          <w:rFonts w:ascii="Times New Roman" w:hAnsi="Times New Roman"/>
          <w:sz w:val="24"/>
          <w:szCs w:val="24"/>
        </w:rPr>
        <w:t>полиморфизм</w:t>
      </w:r>
      <w:r w:rsidR="00CD6A72">
        <w:rPr>
          <w:rFonts w:ascii="Times New Roman" w:hAnsi="Times New Roman"/>
          <w:sz w:val="24"/>
          <w:szCs w:val="24"/>
        </w:rPr>
        <w:t>.</w:t>
      </w:r>
      <w:r w:rsidR="00197ADB">
        <w:rPr>
          <w:rFonts w:ascii="Times New Roman" w:hAnsi="Times New Roman"/>
          <w:sz w:val="24"/>
          <w:szCs w:val="24"/>
        </w:rPr>
        <w:t xml:space="preserve"> Работы советских учёных </w:t>
      </w:r>
      <w:r w:rsidR="00197ADB" w:rsidRPr="00197ADB">
        <w:rPr>
          <w:rFonts w:ascii="Times New Roman" w:hAnsi="Times New Roman"/>
          <w:color w:val="333333"/>
          <w:sz w:val="24"/>
          <w:szCs w:val="24"/>
          <w:shd w:val="clear" w:color="auto" w:fill="FFFFFF"/>
        </w:rPr>
        <w:t xml:space="preserve">И. М. Красильщика, И. А. </w:t>
      </w:r>
      <w:proofErr w:type="spellStart"/>
      <w:r w:rsidR="00197ADB" w:rsidRPr="00197ADB">
        <w:rPr>
          <w:rFonts w:ascii="Times New Roman" w:hAnsi="Times New Roman"/>
          <w:color w:val="333333"/>
          <w:sz w:val="24"/>
          <w:szCs w:val="24"/>
          <w:shd w:val="clear" w:color="auto" w:fill="FFFFFF"/>
        </w:rPr>
        <w:t>Порчинского</w:t>
      </w:r>
      <w:proofErr w:type="spellEnd"/>
      <w:r w:rsidR="00197ADB" w:rsidRPr="00197ADB">
        <w:rPr>
          <w:rFonts w:ascii="Times New Roman" w:hAnsi="Times New Roman"/>
          <w:color w:val="333333"/>
          <w:sz w:val="24"/>
          <w:szCs w:val="24"/>
          <w:shd w:val="clear" w:color="auto" w:fill="FFFFFF"/>
        </w:rPr>
        <w:t xml:space="preserve">, И. В. Васильева, Н. В. </w:t>
      </w:r>
      <w:proofErr w:type="spellStart"/>
      <w:r w:rsidR="00197ADB" w:rsidRPr="00197ADB">
        <w:rPr>
          <w:rFonts w:ascii="Times New Roman" w:hAnsi="Times New Roman"/>
          <w:color w:val="333333"/>
          <w:sz w:val="24"/>
          <w:szCs w:val="24"/>
          <w:shd w:val="clear" w:color="auto" w:fill="FFFFFF"/>
        </w:rPr>
        <w:t>Курдюмова</w:t>
      </w:r>
      <w:proofErr w:type="spellEnd"/>
      <w:r w:rsidR="00197ADB">
        <w:rPr>
          <w:rFonts w:ascii="Times New Roman" w:hAnsi="Times New Roman"/>
          <w:color w:val="333333"/>
          <w:sz w:val="24"/>
          <w:szCs w:val="24"/>
          <w:shd w:val="clear" w:color="auto" w:fill="FFFFFF"/>
        </w:rPr>
        <w:t xml:space="preserve"> и др. о м</w:t>
      </w:r>
      <w:r w:rsidR="00197ADB" w:rsidRPr="00197ADB">
        <w:rPr>
          <w:rFonts w:ascii="Times New Roman" w:hAnsi="Times New Roman"/>
          <w:color w:val="333333"/>
          <w:sz w:val="24"/>
          <w:szCs w:val="24"/>
          <w:shd w:val="clear" w:color="auto" w:fill="FFFFFF"/>
        </w:rPr>
        <w:t>етод</w:t>
      </w:r>
      <w:r w:rsidR="00197ADB">
        <w:rPr>
          <w:rFonts w:ascii="Times New Roman" w:hAnsi="Times New Roman"/>
          <w:color w:val="333333"/>
          <w:sz w:val="24"/>
          <w:szCs w:val="24"/>
          <w:shd w:val="clear" w:color="auto" w:fill="FFFFFF"/>
        </w:rPr>
        <w:t>ах</w:t>
      </w:r>
      <w:r w:rsidR="00197ADB" w:rsidRPr="00197ADB">
        <w:rPr>
          <w:rFonts w:ascii="Times New Roman" w:hAnsi="Times New Roman"/>
          <w:color w:val="333333"/>
          <w:sz w:val="24"/>
          <w:szCs w:val="24"/>
          <w:shd w:val="clear" w:color="auto" w:fill="FFFFFF"/>
        </w:rPr>
        <w:t xml:space="preserve"> применения паразитов и хищников вредных насекомых </w:t>
      </w:r>
      <w:r w:rsidR="00CD6A72">
        <w:rPr>
          <w:rFonts w:ascii="Times New Roman" w:hAnsi="Times New Roman"/>
          <w:color w:val="333333"/>
          <w:sz w:val="24"/>
          <w:szCs w:val="24"/>
          <w:shd w:val="clear" w:color="auto" w:fill="FFFFFF"/>
        </w:rPr>
        <w:t xml:space="preserve">показывают роль божьих коровок, как энтомофагов.  Интересно исследование о применении божьей коровки, как </w:t>
      </w:r>
      <w:proofErr w:type="spellStart"/>
      <w:r w:rsidR="00CD6A72" w:rsidRPr="00451D34">
        <w:rPr>
          <w:rFonts w:ascii="Times New Roman" w:eastAsia="Times New Roman" w:hAnsi="Times New Roman"/>
          <w:sz w:val="24"/>
          <w:szCs w:val="24"/>
          <w:lang w:eastAsia="ru-RU"/>
        </w:rPr>
        <w:t>оофаг</w:t>
      </w:r>
      <w:r w:rsidR="00CD6A72">
        <w:rPr>
          <w:rFonts w:ascii="Times New Roman" w:eastAsia="Times New Roman" w:hAnsi="Times New Roman"/>
          <w:sz w:val="24"/>
          <w:szCs w:val="24"/>
          <w:lang w:eastAsia="ru-RU"/>
        </w:rPr>
        <w:t>а</w:t>
      </w:r>
      <w:proofErr w:type="spellEnd"/>
      <w:r w:rsidR="00CD6A72" w:rsidRPr="00451D34">
        <w:rPr>
          <w:rFonts w:ascii="Times New Roman" w:eastAsia="Times New Roman" w:hAnsi="Times New Roman"/>
          <w:sz w:val="24"/>
          <w:szCs w:val="24"/>
          <w:lang w:eastAsia="ru-RU"/>
        </w:rPr>
        <w:t xml:space="preserve">, </w:t>
      </w:r>
      <w:r w:rsidR="00CD6A72">
        <w:rPr>
          <w:rFonts w:ascii="Times New Roman" w:eastAsia="Times New Roman" w:hAnsi="Times New Roman"/>
          <w:sz w:val="24"/>
          <w:szCs w:val="24"/>
          <w:lang w:eastAsia="ru-RU"/>
        </w:rPr>
        <w:t xml:space="preserve">то есть </w:t>
      </w:r>
      <w:r w:rsidR="00CD6A72" w:rsidRPr="00451D34">
        <w:rPr>
          <w:rFonts w:ascii="Times New Roman" w:eastAsia="Times New Roman" w:hAnsi="Times New Roman"/>
          <w:sz w:val="24"/>
          <w:szCs w:val="24"/>
          <w:lang w:eastAsia="ru-RU"/>
        </w:rPr>
        <w:t>уничтож</w:t>
      </w:r>
      <w:r w:rsidR="00CD6A72">
        <w:rPr>
          <w:rFonts w:ascii="Times New Roman" w:eastAsia="Times New Roman" w:hAnsi="Times New Roman"/>
          <w:sz w:val="24"/>
          <w:szCs w:val="24"/>
          <w:lang w:eastAsia="ru-RU"/>
        </w:rPr>
        <w:t xml:space="preserve">ителя </w:t>
      </w:r>
      <w:r w:rsidR="00CD6A72" w:rsidRPr="00451D34">
        <w:rPr>
          <w:rFonts w:ascii="Times New Roman" w:eastAsia="Times New Roman" w:hAnsi="Times New Roman"/>
          <w:sz w:val="24"/>
          <w:szCs w:val="24"/>
          <w:lang w:eastAsia="ru-RU"/>
        </w:rPr>
        <w:t>я</w:t>
      </w:r>
      <w:r w:rsidR="00CD6A72">
        <w:rPr>
          <w:rFonts w:ascii="Times New Roman" w:eastAsia="Times New Roman" w:hAnsi="Times New Roman"/>
          <w:sz w:val="24"/>
          <w:szCs w:val="24"/>
          <w:lang w:eastAsia="ru-RU"/>
        </w:rPr>
        <w:t>иц</w:t>
      </w:r>
      <w:r w:rsidR="00CD6A72" w:rsidRPr="00451D34">
        <w:rPr>
          <w:rFonts w:ascii="Times New Roman" w:eastAsia="Times New Roman" w:hAnsi="Times New Roman"/>
          <w:sz w:val="24"/>
          <w:szCs w:val="24"/>
          <w:lang w:eastAsia="ru-RU"/>
        </w:rPr>
        <w:t xml:space="preserve"> колорадского жука до появления наиболее вредонос</w:t>
      </w:r>
      <w:r w:rsidR="00CD6A72" w:rsidRPr="00451D34">
        <w:rPr>
          <w:rFonts w:ascii="Times New Roman" w:eastAsia="Times New Roman" w:hAnsi="Times New Roman"/>
          <w:sz w:val="24"/>
          <w:szCs w:val="24"/>
          <w:lang w:eastAsia="ru-RU"/>
        </w:rPr>
        <w:softHyphen/>
        <w:t>ной личиночной фазы.</w:t>
      </w:r>
      <w:r w:rsidR="00CD6A72">
        <w:rPr>
          <w:rFonts w:ascii="Times New Roman" w:eastAsia="Times New Roman" w:hAnsi="Times New Roman"/>
          <w:sz w:val="24"/>
          <w:szCs w:val="24"/>
          <w:lang w:eastAsia="ru-RU"/>
        </w:rPr>
        <w:t xml:space="preserve"> </w:t>
      </w:r>
    </w:p>
    <w:p w:rsidR="0083758B" w:rsidRDefault="00C86101" w:rsidP="00CD6A72">
      <w:pPr>
        <w:shd w:val="clear" w:color="auto" w:fill="FFFFFF"/>
        <w:spacing w:after="0" w:line="360" w:lineRule="auto"/>
        <w:ind w:firstLine="709"/>
        <w:jc w:val="both"/>
        <w:textAlignment w:val="baseline"/>
        <w:rPr>
          <w:rFonts w:ascii="Times New Roman" w:hAnsi="Times New Roman"/>
          <w:sz w:val="24"/>
          <w:szCs w:val="24"/>
        </w:rPr>
      </w:pPr>
      <w:r>
        <w:rPr>
          <w:rFonts w:ascii="Times New Roman" w:hAnsi="Times New Roman"/>
          <w:b/>
          <w:sz w:val="24"/>
          <w:szCs w:val="24"/>
        </w:rPr>
        <w:t>Цель работы</w:t>
      </w:r>
      <w:r>
        <w:rPr>
          <w:rFonts w:ascii="Times New Roman" w:hAnsi="Times New Roman"/>
          <w:sz w:val="24"/>
          <w:szCs w:val="24"/>
        </w:rPr>
        <w:t>: изучение жизнедеятельности божьей коровки</w:t>
      </w:r>
      <w:r w:rsidR="0083758B">
        <w:rPr>
          <w:rFonts w:ascii="Times New Roman" w:hAnsi="Times New Roman"/>
          <w:sz w:val="24"/>
          <w:szCs w:val="24"/>
        </w:rPr>
        <w:t xml:space="preserve">, как </w:t>
      </w:r>
      <w:proofErr w:type="spellStart"/>
      <w:r w:rsidR="0083758B">
        <w:rPr>
          <w:rFonts w:ascii="Times New Roman" w:hAnsi="Times New Roman"/>
          <w:sz w:val="24"/>
          <w:szCs w:val="24"/>
        </w:rPr>
        <w:t>афидофага</w:t>
      </w:r>
      <w:proofErr w:type="spellEnd"/>
      <w:r w:rsidR="0083758B">
        <w:rPr>
          <w:rFonts w:ascii="Times New Roman" w:hAnsi="Times New Roman"/>
          <w:sz w:val="24"/>
          <w:szCs w:val="24"/>
        </w:rPr>
        <w:t xml:space="preserve">. </w:t>
      </w:r>
      <w:r>
        <w:rPr>
          <w:rFonts w:ascii="Times New Roman" w:hAnsi="Times New Roman"/>
          <w:sz w:val="24"/>
          <w:szCs w:val="24"/>
        </w:rPr>
        <w:t xml:space="preserve"> </w:t>
      </w:r>
      <w:r w:rsidR="0083758B">
        <w:rPr>
          <w:rFonts w:ascii="Times New Roman" w:hAnsi="Times New Roman"/>
          <w:sz w:val="24"/>
          <w:szCs w:val="24"/>
        </w:rPr>
        <w:t xml:space="preserve">     </w:t>
      </w:r>
    </w:p>
    <w:p w:rsidR="002A7449" w:rsidRDefault="00C86101" w:rsidP="00CD6A72">
      <w:pPr>
        <w:spacing w:after="0" w:line="360" w:lineRule="auto"/>
        <w:ind w:firstLine="709"/>
        <w:jc w:val="both"/>
        <w:rPr>
          <w:rFonts w:ascii="Times New Roman" w:hAnsi="Times New Roman"/>
          <w:b/>
          <w:sz w:val="24"/>
          <w:szCs w:val="24"/>
        </w:rPr>
      </w:pPr>
      <w:r>
        <w:rPr>
          <w:rFonts w:ascii="Times New Roman" w:hAnsi="Times New Roman"/>
          <w:b/>
          <w:sz w:val="24"/>
          <w:szCs w:val="24"/>
        </w:rPr>
        <w:t xml:space="preserve">Задачи: </w:t>
      </w:r>
    </w:p>
    <w:p w:rsidR="002A7449" w:rsidRDefault="00C86101" w:rsidP="00CD6A72">
      <w:pPr>
        <w:numPr>
          <w:ilvl w:val="0"/>
          <w:numId w:val="2"/>
        </w:numPr>
        <w:tabs>
          <w:tab w:val="left" w:pos="284"/>
        </w:tabs>
        <w:spacing w:after="0" w:line="360" w:lineRule="auto"/>
        <w:ind w:left="0" w:firstLine="709"/>
        <w:rPr>
          <w:rFonts w:ascii="Times New Roman" w:hAnsi="Times New Roman"/>
          <w:sz w:val="24"/>
          <w:szCs w:val="24"/>
        </w:rPr>
      </w:pPr>
      <w:r>
        <w:rPr>
          <w:rFonts w:ascii="Times New Roman" w:hAnsi="Times New Roman"/>
          <w:sz w:val="24"/>
          <w:szCs w:val="24"/>
        </w:rPr>
        <w:t>Изучение особенностей строения божьей коровки.</w:t>
      </w:r>
    </w:p>
    <w:p w:rsidR="002A7449" w:rsidRDefault="00C86101">
      <w:pPr>
        <w:numPr>
          <w:ilvl w:val="0"/>
          <w:numId w:val="2"/>
        </w:numPr>
        <w:tabs>
          <w:tab w:val="left" w:pos="284"/>
        </w:tabs>
        <w:spacing w:after="0" w:line="360" w:lineRule="auto"/>
        <w:ind w:left="0" w:firstLine="709"/>
        <w:rPr>
          <w:rFonts w:ascii="Times New Roman" w:hAnsi="Times New Roman"/>
          <w:sz w:val="24"/>
          <w:szCs w:val="24"/>
        </w:rPr>
      </w:pPr>
      <w:r>
        <w:rPr>
          <w:rFonts w:ascii="Times New Roman" w:hAnsi="Times New Roman"/>
          <w:sz w:val="24"/>
          <w:szCs w:val="24"/>
        </w:rPr>
        <w:t>Изучение питания  божьей коровки.</w:t>
      </w:r>
    </w:p>
    <w:p w:rsidR="002A7449" w:rsidRDefault="00C86101">
      <w:pPr>
        <w:numPr>
          <w:ilvl w:val="0"/>
          <w:numId w:val="2"/>
        </w:numPr>
        <w:tabs>
          <w:tab w:val="left" w:pos="284"/>
        </w:tabs>
        <w:spacing w:after="0" w:line="360" w:lineRule="auto"/>
        <w:ind w:left="0" w:firstLine="709"/>
        <w:rPr>
          <w:rFonts w:ascii="Times New Roman" w:hAnsi="Times New Roman"/>
          <w:sz w:val="24"/>
          <w:szCs w:val="24"/>
        </w:rPr>
      </w:pPr>
      <w:r>
        <w:rPr>
          <w:rFonts w:ascii="Times New Roman" w:hAnsi="Times New Roman"/>
          <w:sz w:val="24"/>
          <w:szCs w:val="24"/>
        </w:rPr>
        <w:t>Изучение развития божьей коровки.</w:t>
      </w:r>
    </w:p>
    <w:p w:rsidR="002A7449" w:rsidRDefault="00C86101">
      <w:pPr>
        <w:numPr>
          <w:ilvl w:val="0"/>
          <w:numId w:val="2"/>
        </w:numPr>
        <w:tabs>
          <w:tab w:val="left" w:pos="284"/>
        </w:tabs>
        <w:spacing w:after="0" w:line="360" w:lineRule="auto"/>
        <w:ind w:left="0" w:firstLine="709"/>
        <w:rPr>
          <w:rFonts w:ascii="Times New Roman" w:hAnsi="Times New Roman"/>
          <w:sz w:val="24"/>
          <w:szCs w:val="24"/>
        </w:rPr>
      </w:pPr>
      <w:r>
        <w:rPr>
          <w:rFonts w:ascii="Times New Roman" w:hAnsi="Times New Roman"/>
          <w:sz w:val="24"/>
          <w:szCs w:val="24"/>
        </w:rPr>
        <w:t>Изучение значения божьей коровки.</w:t>
      </w:r>
    </w:p>
    <w:p w:rsidR="00F12144" w:rsidRPr="00F12144" w:rsidRDefault="00F12144" w:rsidP="00F12144">
      <w:pPr>
        <w:suppressAutoHyphens w:val="0"/>
        <w:spacing w:after="0" w:line="360" w:lineRule="auto"/>
        <w:ind w:firstLine="709"/>
        <w:rPr>
          <w:rFonts w:ascii="Times New Roman" w:eastAsia="Times New Roman" w:hAnsi="Times New Roman"/>
          <w:color w:val="000000"/>
          <w:sz w:val="24"/>
          <w:szCs w:val="24"/>
          <w:lang w:eastAsia="ru-RU"/>
        </w:rPr>
      </w:pPr>
      <w:r w:rsidRPr="00F12144">
        <w:rPr>
          <w:rFonts w:ascii="Times New Roman" w:eastAsia="Times New Roman" w:hAnsi="Times New Roman"/>
          <w:b/>
          <w:color w:val="000000"/>
          <w:sz w:val="24"/>
          <w:szCs w:val="24"/>
          <w:lang w:eastAsia="ru-RU"/>
        </w:rPr>
        <w:lastRenderedPageBreak/>
        <w:t>Объектом</w:t>
      </w:r>
      <w:r w:rsidRPr="00F12144">
        <w:rPr>
          <w:rFonts w:ascii="Times New Roman" w:eastAsia="Times New Roman" w:hAnsi="Times New Roman"/>
          <w:color w:val="000000"/>
          <w:sz w:val="24"/>
          <w:szCs w:val="24"/>
          <w:lang w:eastAsia="ru-RU"/>
        </w:rPr>
        <w:t xml:space="preserve"> исследования являлись имаго и личинки божьих коровок.  </w:t>
      </w:r>
      <w:r w:rsidRPr="00F12144">
        <w:rPr>
          <w:rFonts w:ascii="Times New Roman" w:eastAsia="Times New Roman" w:hAnsi="Times New Roman"/>
          <w:b/>
          <w:color w:val="000000"/>
          <w:sz w:val="24"/>
          <w:szCs w:val="24"/>
          <w:lang w:eastAsia="ru-RU"/>
        </w:rPr>
        <w:t xml:space="preserve">Предметом </w:t>
      </w:r>
      <w:r w:rsidRPr="00F12144">
        <w:rPr>
          <w:rFonts w:ascii="Times New Roman" w:eastAsia="Times New Roman" w:hAnsi="Times New Roman"/>
          <w:color w:val="000000"/>
          <w:sz w:val="24"/>
          <w:szCs w:val="24"/>
          <w:lang w:eastAsia="ru-RU"/>
        </w:rPr>
        <w:t>и</w:t>
      </w:r>
      <w:r w:rsidRPr="00F12144">
        <w:rPr>
          <w:rFonts w:ascii="Times New Roman" w:eastAsia="Times New Roman" w:hAnsi="Times New Roman"/>
          <w:color w:val="000000"/>
          <w:sz w:val="24"/>
          <w:szCs w:val="24"/>
          <w:lang w:eastAsia="ru-RU"/>
        </w:rPr>
        <w:t xml:space="preserve">сследования являлось изучение их строения, особенностей  питания, значения. </w:t>
      </w:r>
    </w:p>
    <w:p w:rsidR="002A7449" w:rsidRPr="00F12144" w:rsidRDefault="00C86101" w:rsidP="00F12144">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ходе работы были использованы такие </w:t>
      </w:r>
      <w:r>
        <w:rPr>
          <w:rFonts w:ascii="Times New Roman" w:hAnsi="Times New Roman"/>
          <w:b/>
          <w:sz w:val="24"/>
          <w:szCs w:val="24"/>
        </w:rPr>
        <w:t>методы</w:t>
      </w:r>
      <w:r>
        <w:rPr>
          <w:rFonts w:ascii="Times New Roman" w:hAnsi="Times New Roman"/>
          <w:sz w:val="24"/>
          <w:szCs w:val="24"/>
        </w:rPr>
        <w:t>, как</w:t>
      </w:r>
      <w:r>
        <w:rPr>
          <w:rFonts w:ascii="Times New Roman" w:hAnsi="Times New Roman"/>
          <w:b/>
          <w:sz w:val="24"/>
          <w:szCs w:val="24"/>
        </w:rPr>
        <w:t xml:space="preserve"> </w:t>
      </w:r>
      <w:r>
        <w:rPr>
          <w:rFonts w:ascii="Times New Roman" w:hAnsi="Times New Roman"/>
          <w:sz w:val="24"/>
          <w:szCs w:val="24"/>
        </w:rPr>
        <w:t xml:space="preserve">чтение и анализ разной  </w:t>
      </w:r>
      <w:r w:rsidRPr="00F12144">
        <w:rPr>
          <w:rFonts w:ascii="Times New Roman" w:hAnsi="Times New Roman"/>
          <w:sz w:val="24"/>
          <w:szCs w:val="24"/>
        </w:rPr>
        <w:t xml:space="preserve">литературы, наблюдение, измерение, сравнение, опрос, эксперимент. </w:t>
      </w:r>
    </w:p>
    <w:p w:rsidR="00F12144" w:rsidRPr="00F12144" w:rsidRDefault="00F12144" w:rsidP="00F12144">
      <w:pPr>
        <w:suppressAutoHyphens w:val="0"/>
        <w:spacing w:after="0" w:line="360" w:lineRule="auto"/>
        <w:ind w:firstLine="709"/>
        <w:rPr>
          <w:rFonts w:ascii="Times New Roman" w:eastAsia="Times New Roman" w:hAnsi="Times New Roman"/>
          <w:color w:val="000000"/>
          <w:sz w:val="24"/>
          <w:szCs w:val="24"/>
          <w:lang w:eastAsia="ru-RU"/>
        </w:rPr>
      </w:pPr>
      <w:r w:rsidRPr="00F12144">
        <w:rPr>
          <w:rFonts w:ascii="Times New Roman" w:eastAsia="Times New Roman" w:hAnsi="Times New Roman"/>
          <w:b/>
          <w:color w:val="000000"/>
          <w:sz w:val="24"/>
          <w:szCs w:val="24"/>
          <w:lang w:eastAsia="ru-RU"/>
        </w:rPr>
        <w:t>Практическая значимость</w:t>
      </w:r>
      <w:r w:rsidRPr="00F12144">
        <w:rPr>
          <w:rFonts w:ascii="Times New Roman" w:eastAsia="Times New Roman" w:hAnsi="Times New Roman"/>
          <w:color w:val="000000"/>
          <w:sz w:val="24"/>
          <w:szCs w:val="24"/>
          <w:lang w:eastAsia="ru-RU"/>
        </w:rPr>
        <w:t xml:space="preserve"> работы в том, что её результаты помогут для работы по защите леса от вредителей.</w:t>
      </w:r>
    </w:p>
    <w:p w:rsidR="00F12144" w:rsidRPr="00F12144" w:rsidRDefault="00F12144" w:rsidP="00451D34">
      <w:pPr>
        <w:suppressAutoHyphens w:val="0"/>
        <w:spacing w:after="0" w:line="360" w:lineRule="auto"/>
        <w:ind w:firstLine="709"/>
        <w:jc w:val="both"/>
        <w:rPr>
          <w:rFonts w:ascii="Times New Roman" w:eastAsia="Times New Roman" w:hAnsi="Times New Roman"/>
          <w:color w:val="000000"/>
          <w:sz w:val="24"/>
          <w:szCs w:val="24"/>
          <w:lang w:eastAsia="ru-RU"/>
        </w:rPr>
      </w:pPr>
      <w:r w:rsidRPr="00F12144">
        <w:rPr>
          <w:rFonts w:ascii="Times New Roman" w:eastAsia="Times New Roman" w:hAnsi="Times New Roman"/>
          <w:b/>
          <w:color w:val="000000"/>
          <w:sz w:val="24"/>
          <w:szCs w:val="24"/>
          <w:lang w:eastAsia="ru-RU"/>
        </w:rPr>
        <w:t>Личный вклад.</w:t>
      </w:r>
      <w:r w:rsidRPr="00F12144">
        <w:rPr>
          <w:rFonts w:ascii="Times New Roman" w:eastAsia="Times New Roman" w:hAnsi="Times New Roman"/>
          <w:color w:val="000000"/>
          <w:sz w:val="24"/>
          <w:szCs w:val="24"/>
          <w:lang w:eastAsia="ru-RU"/>
        </w:rPr>
        <w:t xml:space="preserve"> Настоящая работа является итогом исследований, выполненных </w:t>
      </w:r>
      <w:r w:rsidR="00451D34">
        <w:rPr>
          <w:rFonts w:ascii="Times New Roman" w:eastAsia="Times New Roman" w:hAnsi="Times New Roman"/>
          <w:color w:val="000000"/>
          <w:sz w:val="24"/>
          <w:szCs w:val="24"/>
          <w:lang w:eastAsia="ru-RU"/>
        </w:rPr>
        <w:t xml:space="preserve">летом </w:t>
      </w:r>
      <w:r w:rsidRPr="00F12144">
        <w:rPr>
          <w:rFonts w:ascii="Times New Roman" w:eastAsia="Times New Roman" w:hAnsi="Times New Roman"/>
          <w:color w:val="000000"/>
          <w:sz w:val="24"/>
          <w:szCs w:val="24"/>
          <w:lang w:eastAsia="ru-RU"/>
        </w:rPr>
        <w:t>201</w:t>
      </w:r>
      <w:r>
        <w:rPr>
          <w:rFonts w:ascii="Times New Roman" w:eastAsia="Times New Roman" w:hAnsi="Times New Roman"/>
          <w:color w:val="000000"/>
          <w:sz w:val="24"/>
          <w:szCs w:val="24"/>
          <w:lang w:eastAsia="ru-RU"/>
        </w:rPr>
        <w:t xml:space="preserve">8 </w:t>
      </w:r>
      <w:r w:rsidR="00451D34">
        <w:rPr>
          <w:rFonts w:ascii="Times New Roman" w:eastAsia="Times New Roman" w:hAnsi="Times New Roman"/>
          <w:color w:val="000000"/>
          <w:sz w:val="24"/>
          <w:szCs w:val="24"/>
          <w:lang w:eastAsia="ru-RU"/>
        </w:rPr>
        <w:t xml:space="preserve">года в пригороде г. Улан – Удэ. </w:t>
      </w:r>
      <w:r w:rsidRPr="00F12144">
        <w:rPr>
          <w:rFonts w:ascii="Times New Roman" w:eastAsia="Times New Roman" w:hAnsi="Times New Roman"/>
          <w:color w:val="000000"/>
          <w:sz w:val="24"/>
          <w:szCs w:val="24"/>
          <w:lang w:eastAsia="ru-RU"/>
        </w:rPr>
        <w:t xml:space="preserve"> Собранный в ходе этих работ материал послужил основой исследовательской работы.</w:t>
      </w:r>
      <w:r w:rsidR="00451D34">
        <w:rPr>
          <w:rFonts w:ascii="Times New Roman" w:eastAsia="Times New Roman" w:hAnsi="Times New Roman"/>
          <w:color w:val="000000"/>
          <w:sz w:val="24"/>
          <w:szCs w:val="24"/>
          <w:lang w:eastAsia="ru-RU"/>
        </w:rPr>
        <w:t xml:space="preserve"> Опросы проводились среди учащихся гимназии № 14 г. Улан – Удэ и жителей микрорайона Железнодорожный в течение ноября 2018 – января 2019 гг. </w:t>
      </w:r>
    </w:p>
    <w:p w:rsidR="00F12144" w:rsidRPr="00F12144" w:rsidRDefault="00F12144" w:rsidP="00451D34">
      <w:pPr>
        <w:suppressAutoHyphens w:val="0"/>
        <w:spacing w:after="0" w:line="360" w:lineRule="auto"/>
        <w:ind w:firstLine="709"/>
        <w:jc w:val="both"/>
        <w:rPr>
          <w:rFonts w:ascii="Times New Roman" w:eastAsia="Times New Roman" w:hAnsi="Times New Roman"/>
          <w:color w:val="000000"/>
          <w:sz w:val="24"/>
          <w:szCs w:val="24"/>
          <w:lang w:eastAsia="ru-RU"/>
        </w:rPr>
      </w:pPr>
      <w:r w:rsidRPr="00F12144">
        <w:rPr>
          <w:rFonts w:ascii="Times New Roman" w:eastAsia="Times New Roman" w:hAnsi="Times New Roman"/>
          <w:color w:val="000000"/>
          <w:sz w:val="24"/>
          <w:szCs w:val="24"/>
          <w:lang w:eastAsia="ru-RU"/>
        </w:rPr>
        <w:t>Исследовательская работа включает введение, основную часть, заключение, библиографический список, приложения в виде фотографий</w:t>
      </w:r>
      <w:r w:rsidR="00451D34">
        <w:rPr>
          <w:rFonts w:ascii="Times New Roman" w:eastAsia="Times New Roman" w:hAnsi="Times New Roman"/>
          <w:color w:val="000000"/>
          <w:sz w:val="24"/>
          <w:szCs w:val="24"/>
          <w:lang w:eastAsia="ru-RU"/>
        </w:rPr>
        <w:t>, выполненных автором работы.</w:t>
      </w:r>
      <w:r w:rsidRPr="00F12144">
        <w:rPr>
          <w:rFonts w:ascii="Times New Roman" w:eastAsia="Times New Roman" w:hAnsi="Times New Roman"/>
          <w:color w:val="000000"/>
          <w:sz w:val="24"/>
          <w:szCs w:val="24"/>
          <w:lang w:eastAsia="ru-RU"/>
        </w:rPr>
        <w:t xml:space="preserve"> В основной части освещены задачи исследования, в заключении подводятся итоги исследования, делаются общие выводы.</w:t>
      </w:r>
    </w:p>
    <w:p w:rsidR="00564D7A" w:rsidRDefault="00564D7A">
      <w:pPr>
        <w:spacing w:after="0" w:line="360" w:lineRule="auto"/>
        <w:ind w:firstLine="709"/>
        <w:jc w:val="center"/>
        <w:rPr>
          <w:rFonts w:ascii="Times New Roman" w:hAnsi="Times New Roman"/>
          <w:b/>
          <w:sz w:val="24"/>
          <w:szCs w:val="24"/>
        </w:rPr>
      </w:pPr>
    </w:p>
    <w:p w:rsidR="00066644" w:rsidRDefault="00066644">
      <w:pPr>
        <w:spacing w:after="0" w:line="360" w:lineRule="auto"/>
        <w:ind w:firstLine="709"/>
        <w:jc w:val="center"/>
        <w:rPr>
          <w:rFonts w:ascii="Times New Roman" w:hAnsi="Times New Roman"/>
          <w:b/>
          <w:sz w:val="24"/>
          <w:szCs w:val="24"/>
        </w:rPr>
      </w:pPr>
    </w:p>
    <w:p w:rsidR="0083758B" w:rsidRDefault="0083758B">
      <w:pPr>
        <w:spacing w:after="0" w:line="360" w:lineRule="auto"/>
        <w:ind w:firstLine="709"/>
        <w:jc w:val="center"/>
        <w:rPr>
          <w:rFonts w:ascii="Times New Roman" w:hAnsi="Times New Roman"/>
          <w:b/>
          <w:sz w:val="24"/>
          <w:szCs w:val="24"/>
        </w:rPr>
      </w:pPr>
    </w:p>
    <w:p w:rsidR="0083758B" w:rsidRDefault="0083758B">
      <w:pPr>
        <w:spacing w:after="0" w:line="360" w:lineRule="auto"/>
        <w:ind w:firstLine="709"/>
        <w:jc w:val="center"/>
        <w:rPr>
          <w:rFonts w:ascii="Times New Roman" w:hAnsi="Times New Roman"/>
          <w:b/>
          <w:sz w:val="24"/>
          <w:szCs w:val="24"/>
        </w:rPr>
      </w:pPr>
    </w:p>
    <w:p w:rsidR="0083758B" w:rsidRDefault="0083758B">
      <w:pPr>
        <w:spacing w:after="0" w:line="360" w:lineRule="auto"/>
        <w:ind w:firstLine="709"/>
        <w:jc w:val="center"/>
        <w:rPr>
          <w:rFonts w:ascii="Times New Roman" w:hAnsi="Times New Roman"/>
          <w:b/>
          <w:sz w:val="24"/>
          <w:szCs w:val="24"/>
        </w:rPr>
      </w:pPr>
    </w:p>
    <w:p w:rsidR="00CD6A72" w:rsidRDefault="00CD6A72">
      <w:pPr>
        <w:spacing w:after="0" w:line="360" w:lineRule="auto"/>
        <w:ind w:firstLine="709"/>
        <w:jc w:val="center"/>
        <w:rPr>
          <w:rFonts w:ascii="Times New Roman" w:hAnsi="Times New Roman"/>
          <w:b/>
          <w:sz w:val="24"/>
          <w:szCs w:val="24"/>
        </w:rPr>
      </w:pPr>
    </w:p>
    <w:p w:rsidR="00CD6A72" w:rsidRDefault="00CD6A72">
      <w:pPr>
        <w:spacing w:after="0" w:line="360" w:lineRule="auto"/>
        <w:ind w:firstLine="709"/>
        <w:jc w:val="center"/>
        <w:rPr>
          <w:rFonts w:ascii="Times New Roman" w:hAnsi="Times New Roman"/>
          <w:b/>
          <w:sz w:val="24"/>
          <w:szCs w:val="24"/>
        </w:rPr>
      </w:pPr>
    </w:p>
    <w:p w:rsidR="00CD6A72" w:rsidRDefault="00CD6A72">
      <w:pPr>
        <w:spacing w:after="0" w:line="360" w:lineRule="auto"/>
        <w:ind w:firstLine="709"/>
        <w:jc w:val="center"/>
        <w:rPr>
          <w:rFonts w:ascii="Times New Roman" w:hAnsi="Times New Roman"/>
          <w:b/>
          <w:sz w:val="24"/>
          <w:szCs w:val="24"/>
        </w:rPr>
      </w:pPr>
    </w:p>
    <w:p w:rsidR="00CD6A72" w:rsidRDefault="00CD6A72">
      <w:pPr>
        <w:spacing w:after="0" w:line="360" w:lineRule="auto"/>
        <w:ind w:firstLine="709"/>
        <w:jc w:val="center"/>
        <w:rPr>
          <w:rFonts w:ascii="Times New Roman" w:hAnsi="Times New Roman"/>
          <w:b/>
          <w:sz w:val="24"/>
          <w:szCs w:val="24"/>
        </w:rPr>
      </w:pPr>
    </w:p>
    <w:p w:rsidR="00CD6A72" w:rsidRDefault="00CD6A72">
      <w:pPr>
        <w:spacing w:after="0" w:line="360" w:lineRule="auto"/>
        <w:ind w:firstLine="709"/>
        <w:jc w:val="center"/>
        <w:rPr>
          <w:rFonts w:ascii="Times New Roman" w:hAnsi="Times New Roman"/>
          <w:b/>
          <w:sz w:val="24"/>
          <w:szCs w:val="24"/>
        </w:rPr>
      </w:pPr>
    </w:p>
    <w:p w:rsidR="00CD6A72" w:rsidRDefault="00CD6A72">
      <w:pPr>
        <w:spacing w:after="0" w:line="360" w:lineRule="auto"/>
        <w:ind w:firstLine="709"/>
        <w:jc w:val="center"/>
        <w:rPr>
          <w:rFonts w:ascii="Times New Roman" w:hAnsi="Times New Roman"/>
          <w:b/>
          <w:sz w:val="24"/>
          <w:szCs w:val="24"/>
        </w:rPr>
      </w:pPr>
    </w:p>
    <w:p w:rsidR="00CD6A72" w:rsidRDefault="00CD6A72">
      <w:pPr>
        <w:spacing w:after="0" w:line="360" w:lineRule="auto"/>
        <w:ind w:firstLine="709"/>
        <w:jc w:val="center"/>
        <w:rPr>
          <w:rFonts w:ascii="Times New Roman" w:hAnsi="Times New Roman"/>
          <w:b/>
          <w:sz w:val="24"/>
          <w:szCs w:val="24"/>
        </w:rPr>
      </w:pPr>
    </w:p>
    <w:p w:rsidR="00CD6A72" w:rsidRDefault="00CD6A72">
      <w:pPr>
        <w:spacing w:after="0" w:line="360" w:lineRule="auto"/>
        <w:ind w:firstLine="709"/>
        <w:jc w:val="center"/>
        <w:rPr>
          <w:rFonts w:ascii="Times New Roman" w:hAnsi="Times New Roman"/>
          <w:b/>
          <w:sz w:val="24"/>
          <w:szCs w:val="24"/>
        </w:rPr>
      </w:pPr>
    </w:p>
    <w:p w:rsidR="00CD6A72" w:rsidRDefault="00CD6A72">
      <w:pPr>
        <w:spacing w:after="0" w:line="360" w:lineRule="auto"/>
        <w:ind w:firstLine="709"/>
        <w:jc w:val="center"/>
        <w:rPr>
          <w:rFonts w:ascii="Times New Roman" w:hAnsi="Times New Roman"/>
          <w:b/>
          <w:sz w:val="24"/>
          <w:szCs w:val="24"/>
        </w:rPr>
      </w:pPr>
    </w:p>
    <w:p w:rsidR="00CD6A72" w:rsidRDefault="00CD6A72">
      <w:pPr>
        <w:spacing w:after="0" w:line="360" w:lineRule="auto"/>
        <w:ind w:firstLine="709"/>
        <w:jc w:val="center"/>
        <w:rPr>
          <w:rFonts w:ascii="Times New Roman" w:hAnsi="Times New Roman"/>
          <w:b/>
          <w:sz w:val="24"/>
          <w:szCs w:val="24"/>
        </w:rPr>
      </w:pPr>
    </w:p>
    <w:p w:rsidR="00CD6A72" w:rsidRDefault="00CD6A72">
      <w:pPr>
        <w:spacing w:after="0" w:line="360" w:lineRule="auto"/>
        <w:ind w:firstLine="709"/>
        <w:jc w:val="center"/>
        <w:rPr>
          <w:rFonts w:ascii="Times New Roman" w:hAnsi="Times New Roman"/>
          <w:b/>
          <w:sz w:val="24"/>
          <w:szCs w:val="24"/>
        </w:rPr>
      </w:pPr>
    </w:p>
    <w:p w:rsidR="00CD6A72" w:rsidRDefault="00CD6A72">
      <w:pPr>
        <w:spacing w:after="0" w:line="360" w:lineRule="auto"/>
        <w:ind w:firstLine="709"/>
        <w:jc w:val="center"/>
        <w:rPr>
          <w:rFonts w:ascii="Times New Roman" w:hAnsi="Times New Roman"/>
          <w:b/>
          <w:sz w:val="24"/>
          <w:szCs w:val="24"/>
        </w:rPr>
      </w:pPr>
    </w:p>
    <w:p w:rsidR="00CD6A72" w:rsidRDefault="00CD6A72">
      <w:pPr>
        <w:spacing w:after="0" w:line="360" w:lineRule="auto"/>
        <w:ind w:firstLine="709"/>
        <w:jc w:val="center"/>
        <w:rPr>
          <w:rFonts w:ascii="Times New Roman" w:hAnsi="Times New Roman"/>
          <w:b/>
          <w:sz w:val="24"/>
          <w:szCs w:val="24"/>
        </w:rPr>
      </w:pPr>
    </w:p>
    <w:p w:rsidR="002A7449" w:rsidRDefault="00C86101">
      <w:pPr>
        <w:spacing w:after="0" w:line="360" w:lineRule="auto"/>
        <w:ind w:firstLine="709"/>
        <w:jc w:val="center"/>
        <w:rPr>
          <w:rFonts w:ascii="Times New Roman" w:hAnsi="Times New Roman"/>
          <w:sz w:val="24"/>
          <w:szCs w:val="24"/>
        </w:rPr>
      </w:pPr>
      <w:r>
        <w:rPr>
          <w:rFonts w:ascii="Times New Roman" w:hAnsi="Times New Roman"/>
          <w:b/>
          <w:sz w:val="24"/>
          <w:szCs w:val="24"/>
        </w:rPr>
        <w:lastRenderedPageBreak/>
        <w:t>Глава 1. Изучение строения божьей коровки.</w:t>
      </w:r>
      <w:r>
        <w:rPr>
          <w:rFonts w:ascii="Times New Roman" w:hAnsi="Times New Roman"/>
          <w:sz w:val="24"/>
          <w:szCs w:val="24"/>
        </w:rPr>
        <w:t xml:space="preserve"> </w:t>
      </w:r>
    </w:p>
    <w:p w:rsidR="002A7449" w:rsidRDefault="00C86101">
      <w:pPr>
        <w:shd w:val="clear" w:color="auto" w:fill="FFFFFF"/>
        <w:spacing w:after="0" w:line="360" w:lineRule="auto"/>
        <w:ind w:firstLine="709"/>
        <w:jc w:val="both"/>
        <w:rPr>
          <w:rStyle w:val="s2"/>
          <w:rFonts w:ascii="Times New Roman" w:hAnsi="Times New Roman"/>
          <w:sz w:val="24"/>
          <w:szCs w:val="24"/>
        </w:rPr>
      </w:pPr>
      <w:r>
        <w:rPr>
          <w:rFonts w:ascii="Times New Roman" w:hAnsi="Times New Roman"/>
          <w:sz w:val="24"/>
          <w:szCs w:val="24"/>
        </w:rPr>
        <w:t xml:space="preserve">Божьи коровки – это </w:t>
      </w:r>
      <w:r w:rsidR="003207F3">
        <w:rPr>
          <w:rFonts w:ascii="Times New Roman" w:hAnsi="Times New Roman"/>
          <w:sz w:val="24"/>
          <w:szCs w:val="24"/>
        </w:rPr>
        <w:t xml:space="preserve">небольшие </w:t>
      </w:r>
      <w:r>
        <w:rPr>
          <w:rFonts w:ascii="Times New Roman" w:hAnsi="Times New Roman"/>
          <w:sz w:val="24"/>
          <w:szCs w:val="24"/>
        </w:rPr>
        <w:t xml:space="preserve">жуки, длина тела </w:t>
      </w:r>
      <w:r w:rsidR="006F424B">
        <w:rPr>
          <w:rFonts w:ascii="Times New Roman" w:hAnsi="Times New Roman"/>
          <w:sz w:val="24"/>
          <w:szCs w:val="24"/>
        </w:rPr>
        <w:t>менее 2 см</w:t>
      </w:r>
      <w:r w:rsidR="00B44E1D">
        <w:rPr>
          <w:rFonts w:ascii="Times New Roman" w:hAnsi="Times New Roman"/>
          <w:sz w:val="24"/>
          <w:szCs w:val="24"/>
        </w:rPr>
        <w:t>.</w:t>
      </w:r>
      <w:r>
        <w:rPr>
          <w:rStyle w:val="apple-converted-space"/>
          <w:rFonts w:ascii="Times New Roman" w:hAnsi="Times New Roman"/>
          <w:sz w:val="24"/>
          <w:szCs w:val="24"/>
        </w:rPr>
        <w:t> </w:t>
      </w:r>
      <w:r>
        <w:rPr>
          <w:rFonts w:ascii="Times New Roman" w:hAnsi="Times New Roman"/>
          <w:sz w:val="24"/>
          <w:szCs w:val="24"/>
        </w:rPr>
        <w:t xml:space="preserve">Тело </w:t>
      </w:r>
      <w:r w:rsidR="00B44E1D">
        <w:rPr>
          <w:rFonts w:ascii="Times New Roman" w:hAnsi="Times New Roman"/>
          <w:sz w:val="24"/>
          <w:szCs w:val="24"/>
        </w:rPr>
        <w:t xml:space="preserve">выпуклое, полушаровидной формы. </w:t>
      </w:r>
      <w:r>
        <w:rPr>
          <w:rFonts w:ascii="Times New Roman" w:hAnsi="Times New Roman"/>
          <w:sz w:val="24"/>
          <w:szCs w:val="24"/>
        </w:rPr>
        <w:t xml:space="preserve">Голова небольшая, </w:t>
      </w:r>
      <w:r w:rsidR="003E5EBA">
        <w:rPr>
          <w:rFonts w:ascii="Times New Roman" w:hAnsi="Times New Roman"/>
          <w:sz w:val="24"/>
          <w:szCs w:val="24"/>
        </w:rPr>
        <w:t>г</w:t>
      </w:r>
      <w:r>
        <w:rPr>
          <w:rFonts w:ascii="Times New Roman" w:hAnsi="Times New Roman"/>
          <w:sz w:val="24"/>
          <w:szCs w:val="24"/>
        </w:rPr>
        <w:t xml:space="preserve">лаза </w:t>
      </w:r>
      <w:r w:rsidR="003E5EBA">
        <w:rPr>
          <w:rFonts w:ascii="Times New Roman" w:hAnsi="Times New Roman"/>
          <w:sz w:val="24"/>
          <w:szCs w:val="24"/>
        </w:rPr>
        <w:t>крупные</w:t>
      </w:r>
      <w:r>
        <w:rPr>
          <w:rFonts w:ascii="Times New Roman" w:hAnsi="Times New Roman"/>
          <w:sz w:val="24"/>
          <w:szCs w:val="24"/>
        </w:rPr>
        <w:t>, усики короткие или средней длины.</w:t>
      </w:r>
      <w:r>
        <w:rPr>
          <w:rStyle w:val="apple-converted-space"/>
          <w:rFonts w:ascii="Times New Roman" w:hAnsi="Times New Roman"/>
          <w:sz w:val="24"/>
          <w:szCs w:val="24"/>
        </w:rPr>
        <w:t>  </w:t>
      </w:r>
      <w:r>
        <w:rPr>
          <w:rFonts w:ascii="Times New Roman" w:hAnsi="Times New Roman"/>
          <w:sz w:val="24"/>
          <w:szCs w:val="24"/>
        </w:rPr>
        <w:t xml:space="preserve"> Божья коровка имеет грызущий ротовой аппарат, передние крылья </w:t>
      </w:r>
      <w:r w:rsidR="003207F3">
        <w:rPr>
          <w:rFonts w:ascii="Times New Roman" w:hAnsi="Times New Roman"/>
          <w:sz w:val="24"/>
          <w:szCs w:val="24"/>
        </w:rPr>
        <w:t>превращены</w:t>
      </w:r>
      <w:r>
        <w:rPr>
          <w:rFonts w:ascii="Times New Roman" w:hAnsi="Times New Roman"/>
          <w:sz w:val="24"/>
          <w:szCs w:val="24"/>
        </w:rPr>
        <w:t xml:space="preserve"> в жёсткие надкрылья, задние крылья перепончатые (см. приложение 1). </w:t>
      </w:r>
      <w:r>
        <w:rPr>
          <w:rFonts w:ascii="Times New Roman" w:eastAsia="Times New Roman" w:hAnsi="Times New Roman"/>
          <w:color w:val="000000"/>
          <w:sz w:val="24"/>
          <w:szCs w:val="24"/>
        </w:rPr>
        <w:t>Испуганная божья коровка притворяется мёртвой и выпускает резкую по запаху</w:t>
      </w:r>
      <w:r w:rsidR="00B44E1D">
        <w:rPr>
          <w:rFonts w:ascii="Times New Roman" w:eastAsia="Times New Roman" w:hAnsi="Times New Roman"/>
          <w:color w:val="000000"/>
          <w:sz w:val="24"/>
          <w:szCs w:val="24"/>
        </w:rPr>
        <w:t xml:space="preserve">, ядовитую </w:t>
      </w:r>
      <w:r>
        <w:rPr>
          <w:rFonts w:ascii="Times New Roman" w:eastAsia="Times New Roman" w:hAnsi="Times New Roman"/>
          <w:color w:val="000000"/>
          <w:sz w:val="24"/>
          <w:szCs w:val="24"/>
        </w:rPr>
        <w:t xml:space="preserve"> жидкость</w:t>
      </w:r>
      <w:r w:rsidR="00B44E1D">
        <w:rPr>
          <w:rFonts w:ascii="Times New Roman" w:eastAsia="Times New Roman" w:hAnsi="Times New Roman"/>
          <w:color w:val="000000"/>
          <w:sz w:val="24"/>
          <w:szCs w:val="24"/>
        </w:rPr>
        <w:t>.</w:t>
      </w:r>
      <w:r>
        <w:rPr>
          <w:rFonts w:ascii="Times New Roman" w:hAnsi="Times New Roman"/>
          <w:sz w:val="24"/>
          <w:szCs w:val="24"/>
        </w:rPr>
        <w:t xml:space="preserve"> </w:t>
      </w:r>
      <w:r>
        <w:rPr>
          <w:rStyle w:val="s2"/>
          <w:rFonts w:ascii="Times New Roman" w:hAnsi="Times New Roman"/>
          <w:sz w:val="24"/>
          <w:szCs w:val="24"/>
        </w:rPr>
        <w:t xml:space="preserve">В ней содержится  </w:t>
      </w:r>
      <w:proofErr w:type="spellStart"/>
      <w:r>
        <w:rPr>
          <w:rStyle w:val="s3"/>
          <w:rFonts w:ascii="Times New Roman" w:hAnsi="Times New Roman"/>
          <w:sz w:val="24"/>
          <w:szCs w:val="24"/>
        </w:rPr>
        <w:t>кантаридин</w:t>
      </w:r>
      <w:proofErr w:type="spellEnd"/>
      <w:r w:rsidR="00B44E1D">
        <w:rPr>
          <w:rStyle w:val="s3"/>
          <w:rFonts w:ascii="Times New Roman" w:hAnsi="Times New Roman"/>
          <w:sz w:val="24"/>
          <w:szCs w:val="24"/>
        </w:rPr>
        <w:t>, вещество д</w:t>
      </w:r>
      <w:r>
        <w:rPr>
          <w:rStyle w:val="s2"/>
          <w:rFonts w:ascii="Times New Roman" w:hAnsi="Times New Roman"/>
          <w:sz w:val="24"/>
          <w:szCs w:val="24"/>
        </w:rPr>
        <w:t>ля человека не страш</w:t>
      </w:r>
      <w:r w:rsidR="00B44E1D">
        <w:rPr>
          <w:rStyle w:val="s2"/>
          <w:rFonts w:ascii="Times New Roman" w:hAnsi="Times New Roman"/>
          <w:sz w:val="24"/>
          <w:szCs w:val="24"/>
        </w:rPr>
        <w:t>ное</w:t>
      </w:r>
      <w:r>
        <w:rPr>
          <w:rStyle w:val="s2"/>
          <w:rFonts w:ascii="Times New Roman" w:hAnsi="Times New Roman"/>
          <w:sz w:val="24"/>
          <w:szCs w:val="24"/>
        </w:rPr>
        <w:t>, но для большинства насекомых,  птиц и животных ядовит</w:t>
      </w:r>
      <w:r w:rsidR="00B44E1D">
        <w:rPr>
          <w:rStyle w:val="s2"/>
          <w:rFonts w:ascii="Times New Roman" w:hAnsi="Times New Roman"/>
          <w:sz w:val="24"/>
          <w:szCs w:val="24"/>
        </w:rPr>
        <w:t>ое</w:t>
      </w:r>
      <w:r>
        <w:rPr>
          <w:rStyle w:val="s2"/>
          <w:rFonts w:ascii="Times New Roman" w:hAnsi="Times New Roman"/>
          <w:sz w:val="24"/>
          <w:szCs w:val="24"/>
        </w:rPr>
        <w:t xml:space="preserve"> (2).</w:t>
      </w:r>
    </w:p>
    <w:p w:rsidR="002A7449" w:rsidRDefault="00C86101">
      <w:pPr>
        <w:spacing w:after="0" w:line="360" w:lineRule="auto"/>
        <w:ind w:firstLine="709"/>
        <w:jc w:val="both"/>
        <w:rPr>
          <w:rFonts w:ascii="Times New Roman" w:hAnsi="Times New Roman"/>
          <w:sz w:val="24"/>
          <w:szCs w:val="24"/>
        </w:rPr>
      </w:pPr>
      <w:r>
        <w:rPr>
          <w:rStyle w:val="s2"/>
          <w:rFonts w:ascii="Times New Roman" w:hAnsi="Times New Roman"/>
          <w:sz w:val="24"/>
          <w:szCs w:val="24"/>
        </w:rPr>
        <w:t xml:space="preserve">Известно </w:t>
      </w:r>
      <w:r>
        <w:rPr>
          <w:rFonts w:ascii="Times New Roman" w:hAnsi="Times New Roman"/>
          <w:sz w:val="24"/>
          <w:szCs w:val="24"/>
        </w:rPr>
        <w:t xml:space="preserve">около 5 тысяч видов божьих коровок  во всем мире. </w:t>
      </w:r>
      <w:r>
        <w:rPr>
          <w:rStyle w:val="s2"/>
          <w:rFonts w:ascii="Times New Roman" w:hAnsi="Times New Roman"/>
          <w:sz w:val="24"/>
          <w:szCs w:val="24"/>
        </w:rPr>
        <w:t xml:space="preserve"> </w:t>
      </w:r>
      <w:r>
        <w:rPr>
          <w:rFonts w:ascii="Times New Roman" w:hAnsi="Times New Roman"/>
          <w:sz w:val="24"/>
          <w:szCs w:val="24"/>
        </w:rPr>
        <w:t>Одни из них встречаются на всех растениях</w:t>
      </w:r>
      <w:r w:rsidR="00B44E1D">
        <w:rPr>
          <w:rFonts w:ascii="Times New Roman" w:hAnsi="Times New Roman"/>
          <w:sz w:val="24"/>
          <w:szCs w:val="24"/>
        </w:rPr>
        <w:t xml:space="preserve">, </w:t>
      </w:r>
      <w:r>
        <w:rPr>
          <w:rFonts w:ascii="Times New Roman" w:hAnsi="Times New Roman"/>
          <w:sz w:val="24"/>
          <w:szCs w:val="24"/>
        </w:rPr>
        <w:t>други</w:t>
      </w:r>
      <w:r w:rsidR="00B44E1D">
        <w:rPr>
          <w:rFonts w:ascii="Times New Roman" w:hAnsi="Times New Roman"/>
          <w:sz w:val="24"/>
          <w:szCs w:val="24"/>
        </w:rPr>
        <w:t xml:space="preserve">х можно найти </w:t>
      </w:r>
      <w:r>
        <w:rPr>
          <w:rFonts w:ascii="Times New Roman" w:hAnsi="Times New Roman"/>
          <w:sz w:val="24"/>
          <w:szCs w:val="24"/>
        </w:rPr>
        <w:t xml:space="preserve">только на полевых травах, третьи — </w:t>
      </w:r>
      <w:r w:rsidR="00B44E1D">
        <w:rPr>
          <w:rFonts w:ascii="Times New Roman" w:hAnsi="Times New Roman"/>
          <w:sz w:val="24"/>
          <w:szCs w:val="24"/>
        </w:rPr>
        <w:t xml:space="preserve">обитатели </w:t>
      </w:r>
      <w:r>
        <w:rPr>
          <w:rFonts w:ascii="Times New Roman" w:hAnsi="Times New Roman"/>
          <w:sz w:val="24"/>
          <w:szCs w:val="24"/>
        </w:rPr>
        <w:t>луг</w:t>
      </w:r>
      <w:r w:rsidR="00B44E1D">
        <w:rPr>
          <w:rFonts w:ascii="Times New Roman" w:hAnsi="Times New Roman"/>
          <w:sz w:val="24"/>
          <w:szCs w:val="24"/>
        </w:rPr>
        <w:t>ов</w:t>
      </w:r>
      <w:r>
        <w:rPr>
          <w:rFonts w:ascii="Times New Roman" w:hAnsi="Times New Roman"/>
          <w:sz w:val="24"/>
          <w:szCs w:val="24"/>
        </w:rPr>
        <w:t xml:space="preserve">, прилегающих к ручьям, четвёртые </w:t>
      </w:r>
      <w:r w:rsidR="00B44E1D">
        <w:rPr>
          <w:rFonts w:ascii="Times New Roman" w:hAnsi="Times New Roman"/>
          <w:sz w:val="24"/>
          <w:szCs w:val="24"/>
        </w:rPr>
        <w:t>встречаются только</w:t>
      </w:r>
      <w:r>
        <w:rPr>
          <w:rFonts w:ascii="Times New Roman" w:hAnsi="Times New Roman"/>
          <w:sz w:val="24"/>
          <w:szCs w:val="24"/>
        </w:rPr>
        <w:t xml:space="preserve"> на деревьях (1). </w:t>
      </w:r>
    </w:p>
    <w:p w:rsidR="002A7449" w:rsidRDefault="00C86101">
      <w:pPr>
        <w:pStyle w:val="ae"/>
        <w:shd w:val="clear" w:color="auto" w:fill="FFFFFF"/>
        <w:spacing w:before="0" w:after="0" w:line="360" w:lineRule="auto"/>
        <w:ind w:firstLine="709"/>
        <w:jc w:val="both"/>
      </w:pPr>
      <w:r>
        <w:t xml:space="preserve">В нашем крае встречаются разные виды божьих коровок, такие как божья коровка </w:t>
      </w:r>
      <w:proofErr w:type="spellStart"/>
      <w:r>
        <w:t>хармония</w:t>
      </w:r>
      <w:proofErr w:type="spellEnd"/>
      <w:r>
        <w:t xml:space="preserve"> (</w:t>
      </w:r>
      <w:proofErr w:type="spellStart"/>
      <w:r>
        <w:t>Harmonia</w:t>
      </w:r>
      <w:proofErr w:type="spellEnd"/>
      <w:r>
        <w:t xml:space="preserve"> </w:t>
      </w:r>
      <w:proofErr w:type="spellStart"/>
      <w:r>
        <w:t>axyridis</w:t>
      </w:r>
      <w:proofErr w:type="spellEnd"/>
      <w:r>
        <w:t xml:space="preserve">), божья коровка </w:t>
      </w:r>
      <w:proofErr w:type="spellStart"/>
      <w:r>
        <w:t>трехполосая</w:t>
      </w:r>
      <w:proofErr w:type="spellEnd"/>
      <w:r>
        <w:t xml:space="preserve"> (</w:t>
      </w:r>
      <w:proofErr w:type="spellStart"/>
      <w:r>
        <w:t>Coccinella</w:t>
      </w:r>
      <w:proofErr w:type="spellEnd"/>
      <w:r>
        <w:t xml:space="preserve"> </w:t>
      </w:r>
      <w:proofErr w:type="spellStart"/>
      <w:r>
        <w:t>trifasciata</w:t>
      </w:r>
      <w:proofErr w:type="spellEnd"/>
      <w:r>
        <w:t xml:space="preserve">), светлая морфа божьей коровки </w:t>
      </w:r>
      <w:proofErr w:type="spellStart"/>
      <w:r>
        <w:t>аксирисовой</w:t>
      </w:r>
      <w:proofErr w:type="spellEnd"/>
      <w:r>
        <w:t xml:space="preserve"> (</w:t>
      </w:r>
      <w:proofErr w:type="spellStart"/>
      <w:r>
        <w:t>Harmonia</w:t>
      </w:r>
      <w:proofErr w:type="spellEnd"/>
      <w:r>
        <w:t xml:space="preserve"> </w:t>
      </w:r>
      <w:proofErr w:type="spellStart"/>
      <w:r>
        <w:t>axyridis</w:t>
      </w:r>
      <w:proofErr w:type="spellEnd"/>
      <w:r>
        <w:t xml:space="preserve">), божья коровка </w:t>
      </w:r>
      <w:proofErr w:type="spellStart"/>
      <w:r>
        <w:t>четырнадцатиточечная</w:t>
      </w:r>
      <w:proofErr w:type="spellEnd"/>
      <w:r>
        <w:t xml:space="preserve"> (</w:t>
      </w:r>
      <w:proofErr w:type="spellStart"/>
      <w:r>
        <w:t>Propylea</w:t>
      </w:r>
      <w:proofErr w:type="spellEnd"/>
      <w:r>
        <w:t xml:space="preserve"> </w:t>
      </w:r>
      <w:proofErr w:type="spellStart"/>
      <w:r>
        <w:t>quatuordecimpunctata</w:t>
      </w:r>
      <w:proofErr w:type="spellEnd"/>
      <w:r>
        <w:t>), божья коровка приметная (</w:t>
      </w:r>
      <w:proofErr w:type="spellStart"/>
      <w:r>
        <w:t>Semiadalia</w:t>
      </w:r>
      <w:proofErr w:type="spellEnd"/>
      <w:r>
        <w:t xml:space="preserve"> </w:t>
      </w:r>
      <w:proofErr w:type="spellStart"/>
      <w:r>
        <w:t>notata</w:t>
      </w:r>
      <w:proofErr w:type="spellEnd"/>
      <w:r>
        <w:t xml:space="preserve">), типичная морфа божьей коровки </w:t>
      </w:r>
      <w:proofErr w:type="spellStart"/>
      <w:r>
        <w:t>хармонии</w:t>
      </w:r>
      <w:proofErr w:type="spellEnd"/>
      <w:r>
        <w:t xml:space="preserve"> (</w:t>
      </w:r>
      <w:proofErr w:type="spellStart"/>
      <w:r>
        <w:t>Harmonia</w:t>
      </w:r>
      <w:proofErr w:type="spellEnd"/>
      <w:r>
        <w:t xml:space="preserve"> </w:t>
      </w:r>
      <w:proofErr w:type="spellStart"/>
      <w:r>
        <w:t>axyridis</w:t>
      </w:r>
      <w:proofErr w:type="spellEnd"/>
      <w:r>
        <w:t xml:space="preserve"> f. </w:t>
      </w:r>
      <w:proofErr w:type="spellStart"/>
      <w:r>
        <w:t>Typica</w:t>
      </w:r>
      <w:proofErr w:type="spellEnd"/>
      <w:r>
        <w:rPr>
          <w:lang w:val="en-US"/>
        </w:rPr>
        <w:t>l</w:t>
      </w:r>
      <w:r>
        <w:t xml:space="preserve">) (см фото 2 - 7). Определить виды божьих коровок </w:t>
      </w:r>
      <w:r w:rsidR="00066644">
        <w:t>мне</w:t>
      </w:r>
      <w:r>
        <w:t xml:space="preserve"> помогли научные сайты (7,8) и консультации преподавателя </w:t>
      </w:r>
      <w:r w:rsidR="00066644">
        <w:t>БГСХА</w:t>
      </w:r>
      <w:r w:rsidR="00564D7A">
        <w:t>, ка</w:t>
      </w:r>
      <w:r w:rsidR="00066644">
        <w:t>н</w:t>
      </w:r>
      <w:r w:rsidR="00564D7A">
        <w:t xml:space="preserve">дидата биологических наук </w:t>
      </w:r>
      <w:r>
        <w:t xml:space="preserve"> </w:t>
      </w:r>
      <w:proofErr w:type="spellStart"/>
      <w:r w:rsidR="00066644">
        <w:t>Воинкова</w:t>
      </w:r>
      <w:proofErr w:type="spellEnd"/>
      <w:r w:rsidR="00066644">
        <w:t xml:space="preserve"> А. А.</w:t>
      </w:r>
      <w:r>
        <w:t xml:space="preserve"> </w:t>
      </w:r>
    </w:p>
    <w:p w:rsidR="002A7449" w:rsidRDefault="00C86101">
      <w:pPr>
        <w:pStyle w:val="ae"/>
        <w:shd w:val="clear" w:color="auto" w:fill="FFFFFF"/>
        <w:spacing w:before="0" w:after="0" w:line="360" w:lineRule="auto"/>
        <w:ind w:firstLine="709"/>
        <w:jc w:val="both"/>
      </w:pPr>
      <w:r>
        <w:t xml:space="preserve">Самый часто встречаемый, точнее самый распространённый у нас вид — </w:t>
      </w:r>
      <w:proofErr w:type="spellStart"/>
      <w:r>
        <w:t>семиточечная</w:t>
      </w:r>
      <w:proofErr w:type="spellEnd"/>
      <w:r>
        <w:t xml:space="preserve"> божья коровка (</w:t>
      </w:r>
      <w:proofErr w:type="spellStart"/>
      <w:r>
        <w:t>Соссіnella</w:t>
      </w:r>
      <w:proofErr w:type="spellEnd"/>
      <w:r>
        <w:t xml:space="preserve"> </w:t>
      </w:r>
      <w:proofErr w:type="spellStart"/>
      <w:r>
        <w:t>septempunctata</w:t>
      </w:r>
      <w:proofErr w:type="spellEnd"/>
      <w:r>
        <w:t>) (см фото 1).</w:t>
      </w:r>
    </w:p>
    <w:p w:rsidR="002A7449" w:rsidRDefault="00C86101">
      <w:pPr>
        <w:spacing w:after="0" w:line="360" w:lineRule="auto"/>
        <w:ind w:firstLine="709"/>
        <w:jc w:val="both"/>
        <w:rPr>
          <w:rFonts w:ascii="Times New Roman" w:hAnsi="Times New Roman"/>
          <w:b/>
          <w:sz w:val="24"/>
          <w:szCs w:val="24"/>
        </w:rPr>
      </w:pPr>
      <w:r>
        <w:rPr>
          <w:rFonts w:ascii="Times New Roman" w:hAnsi="Times New Roman"/>
          <w:b/>
          <w:sz w:val="24"/>
          <w:szCs w:val="24"/>
        </w:rPr>
        <w:t>Систематика изучаемого объекта:</w:t>
      </w:r>
    </w:p>
    <w:p w:rsidR="002A7449" w:rsidRDefault="00C86101">
      <w:pPr>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Надцарство</w:t>
      </w:r>
      <w:proofErr w:type="spellEnd"/>
      <w:r>
        <w:rPr>
          <w:rFonts w:ascii="Times New Roman" w:hAnsi="Times New Roman"/>
          <w:sz w:val="24"/>
          <w:szCs w:val="24"/>
        </w:rPr>
        <w:t>: Эукариоты</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Царство: Животные</w:t>
      </w:r>
    </w:p>
    <w:p w:rsidR="002A7449" w:rsidRDefault="00C86101">
      <w:pPr>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Подцарство</w:t>
      </w:r>
      <w:proofErr w:type="spellEnd"/>
      <w:r>
        <w:rPr>
          <w:rFonts w:ascii="Times New Roman" w:hAnsi="Times New Roman"/>
          <w:sz w:val="24"/>
          <w:szCs w:val="24"/>
        </w:rPr>
        <w:t>: Многоклеточные животные</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Тип: Членистоногие</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Класс: Насекомые</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Отряд: Жесткокрылые</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Семейство:  Божьи коровки</w:t>
      </w:r>
    </w:p>
    <w:p w:rsidR="002A7449" w:rsidRDefault="00C86101">
      <w:pPr>
        <w:spacing w:after="0" w:line="360" w:lineRule="auto"/>
        <w:ind w:firstLine="709"/>
        <w:jc w:val="both"/>
        <w:rPr>
          <w:rFonts w:ascii="Times New Roman" w:hAnsi="Times New Roman"/>
          <w:sz w:val="24"/>
          <w:szCs w:val="24"/>
        </w:rPr>
      </w:pPr>
      <w:r>
        <w:rPr>
          <w:rFonts w:ascii="Times New Roman" w:hAnsi="Times New Roman"/>
          <w:color w:val="000000"/>
          <w:sz w:val="24"/>
          <w:szCs w:val="24"/>
          <w:shd w:val="clear" w:color="auto" w:fill="FFFFFF"/>
        </w:rPr>
        <w:t xml:space="preserve">Род: </w:t>
      </w:r>
      <w:hyperlink r:id="rId8" w:history="1">
        <w:r w:rsidRPr="00382278">
          <w:rPr>
            <w:rStyle w:val="a4"/>
            <w:rFonts w:ascii="Times New Roman" w:hAnsi="Times New Roman"/>
            <w:color w:val="auto"/>
            <w:sz w:val="24"/>
            <w:szCs w:val="24"/>
            <w:u w:val="none"/>
          </w:rPr>
          <w:t>Коровка настоящая</w:t>
        </w:r>
      </w:hyperlink>
      <w:r>
        <w:rPr>
          <w:rFonts w:ascii="Times New Roman" w:hAnsi="Times New Roman"/>
          <w:sz w:val="24"/>
          <w:szCs w:val="24"/>
        </w:rPr>
        <w:t xml:space="preserve"> </w:t>
      </w:r>
      <w:r>
        <w:rPr>
          <w:rFonts w:ascii="Times New Roman" w:hAnsi="Times New Roman"/>
          <w:color w:val="000000"/>
          <w:sz w:val="24"/>
          <w:szCs w:val="24"/>
          <w:shd w:val="clear" w:color="auto" w:fill="FFFFFF"/>
        </w:rPr>
        <w:t xml:space="preserve"> </w:t>
      </w:r>
      <w:r>
        <w:rPr>
          <w:rStyle w:val="apple-converted-space"/>
          <w:rFonts w:ascii="Times New Roman" w:hAnsi="Times New Roman"/>
          <w:color w:val="000000"/>
          <w:sz w:val="24"/>
          <w:szCs w:val="24"/>
          <w:shd w:val="clear" w:color="auto" w:fill="FFFFFF"/>
        </w:rPr>
        <w:t> </w:t>
      </w:r>
      <w:r>
        <w:rPr>
          <w:rFonts w:ascii="Times New Roman" w:hAnsi="Times New Roman"/>
          <w:sz w:val="24"/>
          <w:szCs w:val="24"/>
        </w:rPr>
        <w:t xml:space="preserve">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Вид: </w:t>
      </w:r>
      <w:proofErr w:type="spellStart"/>
      <w:r>
        <w:rPr>
          <w:rFonts w:ascii="Times New Roman" w:hAnsi="Times New Roman"/>
          <w:sz w:val="24"/>
          <w:szCs w:val="24"/>
        </w:rPr>
        <w:t>Семиточечная</w:t>
      </w:r>
      <w:proofErr w:type="spellEnd"/>
      <w:r>
        <w:rPr>
          <w:rFonts w:ascii="Times New Roman" w:hAnsi="Times New Roman"/>
          <w:sz w:val="24"/>
          <w:szCs w:val="24"/>
        </w:rPr>
        <w:t xml:space="preserve"> божья коровка </w:t>
      </w:r>
      <w:proofErr w:type="spellStart"/>
      <w:r>
        <w:rPr>
          <w:rFonts w:ascii="Times New Roman" w:hAnsi="Times New Roman"/>
          <w:sz w:val="24"/>
          <w:szCs w:val="24"/>
        </w:rPr>
        <w:t>Соссіnella</w:t>
      </w:r>
      <w:proofErr w:type="spellEnd"/>
      <w:r>
        <w:rPr>
          <w:rFonts w:ascii="Times New Roman" w:hAnsi="Times New Roman"/>
          <w:sz w:val="24"/>
          <w:szCs w:val="24"/>
        </w:rPr>
        <w:t xml:space="preserve"> </w:t>
      </w:r>
      <w:proofErr w:type="spellStart"/>
      <w:r>
        <w:rPr>
          <w:rFonts w:ascii="Times New Roman" w:hAnsi="Times New Roman"/>
          <w:sz w:val="24"/>
          <w:szCs w:val="24"/>
        </w:rPr>
        <w:t>septempunctata</w:t>
      </w:r>
      <w:proofErr w:type="spellEnd"/>
    </w:p>
    <w:p w:rsidR="002A7449" w:rsidRDefault="00C86101">
      <w:pPr>
        <w:pStyle w:val="ae"/>
        <w:shd w:val="clear" w:color="auto" w:fill="FFFFFF"/>
        <w:spacing w:before="0" w:after="0" w:line="360" w:lineRule="auto"/>
        <w:ind w:firstLine="709"/>
        <w:jc w:val="both"/>
        <w:rPr>
          <w:color w:val="000000"/>
        </w:rPr>
      </w:pPr>
      <w:proofErr w:type="spellStart"/>
      <w:r>
        <w:rPr>
          <w:bCs/>
          <w:color w:val="000000"/>
        </w:rPr>
        <w:t>Семиточечная</w:t>
      </w:r>
      <w:proofErr w:type="spellEnd"/>
      <w:r>
        <w:rPr>
          <w:bCs/>
          <w:color w:val="000000"/>
        </w:rPr>
        <w:t xml:space="preserve"> </w:t>
      </w:r>
      <w:r w:rsidR="00382278">
        <w:rPr>
          <w:bCs/>
          <w:color w:val="000000"/>
        </w:rPr>
        <w:t xml:space="preserve">божья </w:t>
      </w:r>
      <w:r>
        <w:rPr>
          <w:bCs/>
          <w:color w:val="000000"/>
        </w:rPr>
        <w:t xml:space="preserve">коровка </w:t>
      </w:r>
      <w:r>
        <w:rPr>
          <w:color w:val="000000"/>
        </w:rPr>
        <w:t xml:space="preserve"> — </w:t>
      </w:r>
      <w:r>
        <w:rPr>
          <w:color w:val="000000"/>
          <w:shd w:val="clear" w:color="auto" w:fill="FFFFFF"/>
        </w:rPr>
        <w:t xml:space="preserve">самая распространенная божья коровка, обитающая практически повсеместно на     территории нашей страны. Размер </w:t>
      </w:r>
      <w:r>
        <w:rPr>
          <w:color w:val="000000"/>
          <w:shd w:val="clear" w:color="auto" w:fill="FFFFFF"/>
        </w:rPr>
        <w:lastRenderedPageBreak/>
        <w:t xml:space="preserve">насекомого достигает 7-8 мм. Надкрылья окрашены в красный цвет, может быть оранжевые морфы, имеют по три крупных черных пятна и седьмое пятно, расположенное на </w:t>
      </w:r>
      <w:proofErr w:type="spellStart"/>
      <w:r>
        <w:rPr>
          <w:color w:val="000000"/>
          <w:shd w:val="clear" w:color="auto" w:fill="FFFFFF"/>
        </w:rPr>
        <w:t>переднеспинке</w:t>
      </w:r>
      <w:proofErr w:type="spellEnd"/>
      <w:r>
        <w:rPr>
          <w:color w:val="000000"/>
          <w:shd w:val="clear" w:color="auto" w:fill="FFFFFF"/>
        </w:rPr>
        <w:t xml:space="preserve"> (щитке).</w:t>
      </w:r>
      <w:r>
        <w:rPr>
          <w:color w:val="000000"/>
        </w:rPr>
        <w:t xml:space="preserve"> Личинка тёмно-серого цвета с жёлтыми или оранжевыми пятнами. И взрослые, и личинки являются полезными насекомыми, так как они поедают некоторых вредных насекомых (тлю, щитовок и др.), вредящих растениям.</w:t>
      </w:r>
    </w:p>
    <w:p w:rsidR="002A7449" w:rsidRDefault="002A7449">
      <w:pPr>
        <w:spacing w:after="0" w:line="360" w:lineRule="auto"/>
        <w:ind w:firstLine="709"/>
        <w:jc w:val="both"/>
        <w:rPr>
          <w:rFonts w:ascii="Times New Roman" w:hAnsi="Times New Roman"/>
          <w:sz w:val="24"/>
          <w:szCs w:val="24"/>
        </w:rPr>
      </w:pPr>
    </w:p>
    <w:p w:rsidR="002A7449" w:rsidRDefault="002A7449">
      <w:pPr>
        <w:spacing w:after="0" w:line="360" w:lineRule="auto"/>
        <w:ind w:firstLine="709"/>
        <w:jc w:val="both"/>
        <w:rPr>
          <w:rFonts w:ascii="Times New Roman" w:hAnsi="Times New Roman"/>
          <w:sz w:val="24"/>
          <w:szCs w:val="24"/>
        </w:rPr>
      </w:pPr>
    </w:p>
    <w:p w:rsidR="002A7449" w:rsidRDefault="002A7449">
      <w:pPr>
        <w:spacing w:after="0" w:line="360" w:lineRule="auto"/>
        <w:ind w:firstLine="709"/>
        <w:jc w:val="both"/>
        <w:rPr>
          <w:rFonts w:ascii="Times New Roman" w:hAnsi="Times New Roman"/>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3207F3" w:rsidRDefault="003207F3">
      <w:pPr>
        <w:spacing w:after="0" w:line="360" w:lineRule="auto"/>
        <w:ind w:firstLine="709"/>
        <w:jc w:val="both"/>
        <w:rPr>
          <w:rFonts w:ascii="Times New Roman" w:hAnsi="Times New Roman"/>
          <w:b/>
          <w:sz w:val="24"/>
          <w:szCs w:val="24"/>
        </w:rPr>
      </w:pPr>
    </w:p>
    <w:p w:rsidR="003207F3" w:rsidRDefault="003207F3">
      <w:pPr>
        <w:spacing w:after="0" w:line="360" w:lineRule="auto"/>
        <w:ind w:firstLine="709"/>
        <w:jc w:val="both"/>
        <w:rPr>
          <w:rFonts w:ascii="Times New Roman" w:hAnsi="Times New Roman"/>
          <w:b/>
          <w:sz w:val="24"/>
          <w:szCs w:val="24"/>
        </w:rPr>
      </w:pPr>
    </w:p>
    <w:p w:rsidR="006F424B" w:rsidRDefault="006F424B">
      <w:pPr>
        <w:spacing w:after="0" w:line="360" w:lineRule="auto"/>
        <w:ind w:firstLine="709"/>
        <w:jc w:val="both"/>
        <w:rPr>
          <w:rFonts w:ascii="Times New Roman" w:hAnsi="Times New Roman"/>
          <w:b/>
          <w:sz w:val="24"/>
          <w:szCs w:val="24"/>
        </w:rPr>
      </w:pPr>
    </w:p>
    <w:p w:rsidR="00B44E1D" w:rsidRDefault="00B44E1D">
      <w:pPr>
        <w:spacing w:after="0" w:line="360" w:lineRule="auto"/>
        <w:ind w:firstLine="709"/>
        <w:jc w:val="both"/>
        <w:rPr>
          <w:rFonts w:ascii="Times New Roman" w:hAnsi="Times New Roman"/>
          <w:b/>
          <w:sz w:val="24"/>
          <w:szCs w:val="24"/>
        </w:rPr>
      </w:pPr>
    </w:p>
    <w:p w:rsidR="00B44E1D" w:rsidRDefault="00B44E1D">
      <w:pPr>
        <w:spacing w:after="0" w:line="360" w:lineRule="auto"/>
        <w:ind w:firstLine="709"/>
        <w:jc w:val="both"/>
        <w:rPr>
          <w:rFonts w:ascii="Times New Roman" w:hAnsi="Times New Roman"/>
          <w:b/>
          <w:sz w:val="24"/>
          <w:szCs w:val="24"/>
        </w:rPr>
      </w:pPr>
    </w:p>
    <w:p w:rsidR="002A7449" w:rsidRDefault="00C86101">
      <w:pPr>
        <w:spacing w:after="0" w:line="360" w:lineRule="auto"/>
        <w:ind w:firstLine="709"/>
        <w:jc w:val="both"/>
        <w:rPr>
          <w:rFonts w:ascii="Times New Roman" w:hAnsi="Times New Roman"/>
          <w:b/>
          <w:sz w:val="24"/>
          <w:szCs w:val="24"/>
        </w:rPr>
      </w:pPr>
      <w:r>
        <w:rPr>
          <w:rFonts w:ascii="Times New Roman" w:hAnsi="Times New Roman"/>
          <w:b/>
          <w:sz w:val="24"/>
          <w:szCs w:val="24"/>
        </w:rPr>
        <w:lastRenderedPageBreak/>
        <w:t>Глава 2. Изучение жизнедеятельности божьей коровки.</w:t>
      </w:r>
    </w:p>
    <w:p w:rsidR="002A7449" w:rsidRDefault="00C86101">
      <w:pPr>
        <w:spacing w:after="0" w:line="360" w:lineRule="auto"/>
        <w:ind w:firstLine="709"/>
        <w:jc w:val="both"/>
        <w:rPr>
          <w:rFonts w:ascii="Times New Roman" w:hAnsi="Times New Roman"/>
          <w:b/>
          <w:sz w:val="24"/>
          <w:szCs w:val="24"/>
        </w:rPr>
      </w:pPr>
      <w:r>
        <w:rPr>
          <w:rFonts w:ascii="Times New Roman" w:hAnsi="Times New Roman"/>
          <w:b/>
          <w:sz w:val="24"/>
          <w:szCs w:val="24"/>
        </w:rPr>
        <w:t>2.1. Изучение особенностей питания божьей коровки.</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Несмотря на свою </w:t>
      </w:r>
      <w:r w:rsidR="009959B9">
        <w:rPr>
          <w:rFonts w:ascii="Times New Roman" w:hAnsi="Times New Roman"/>
          <w:sz w:val="24"/>
          <w:szCs w:val="24"/>
        </w:rPr>
        <w:t>безобидную</w:t>
      </w:r>
      <w:r>
        <w:rPr>
          <w:rFonts w:ascii="Times New Roman" w:hAnsi="Times New Roman"/>
          <w:sz w:val="24"/>
          <w:szCs w:val="24"/>
        </w:rPr>
        <w:t xml:space="preserve"> внешность,  божья коровка – хищник. </w:t>
      </w:r>
      <w:r w:rsidR="00B44E1D">
        <w:rPr>
          <w:rFonts w:ascii="Times New Roman" w:hAnsi="Times New Roman"/>
          <w:sz w:val="24"/>
          <w:szCs w:val="24"/>
        </w:rPr>
        <w:t>Она охотится на малоподвижных мягких насекомых, таких как тля</w:t>
      </w:r>
      <w:r w:rsidR="00B44E1D">
        <w:rPr>
          <w:rFonts w:ascii="Times New Roman" w:hAnsi="Times New Roman"/>
          <w:sz w:val="24"/>
          <w:szCs w:val="24"/>
        </w:rPr>
        <w:t>, так как м</w:t>
      </w:r>
      <w:r>
        <w:rPr>
          <w:rFonts w:ascii="Times New Roman" w:hAnsi="Times New Roman"/>
          <w:sz w:val="24"/>
          <w:szCs w:val="24"/>
        </w:rPr>
        <w:t>едленно передви</w:t>
      </w:r>
      <w:r w:rsidR="00B44E1D">
        <w:rPr>
          <w:rFonts w:ascii="Times New Roman" w:hAnsi="Times New Roman"/>
          <w:sz w:val="24"/>
          <w:szCs w:val="24"/>
        </w:rPr>
        <w:t>гается</w:t>
      </w:r>
      <w:r>
        <w:rPr>
          <w:rFonts w:ascii="Times New Roman" w:hAnsi="Times New Roman"/>
          <w:sz w:val="24"/>
          <w:szCs w:val="24"/>
        </w:rPr>
        <w:t xml:space="preserve">, </w:t>
      </w:r>
      <w:r w:rsidR="00B44E1D">
        <w:rPr>
          <w:rFonts w:ascii="Times New Roman" w:hAnsi="Times New Roman"/>
          <w:sz w:val="24"/>
          <w:szCs w:val="24"/>
        </w:rPr>
        <w:t xml:space="preserve">не имеет </w:t>
      </w:r>
      <w:r w:rsidR="00564D7A">
        <w:rPr>
          <w:rFonts w:ascii="Times New Roman" w:hAnsi="Times New Roman"/>
          <w:sz w:val="24"/>
          <w:szCs w:val="24"/>
        </w:rPr>
        <w:t xml:space="preserve">органов </w:t>
      </w:r>
      <w:r>
        <w:rPr>
          <w:rFonts w:ascii="Times New Roman" w:hAnsi="Times New Roman"/>
          <w:sz w:val="24"/>
          <w:szCs w:val="24"/>
        </w:rPr>
        <w:t xml:space="preserve">для захвата и удержания добычи – всё это не позволяет жуку догонять и хватать. </w:t>
      </w:r>
      <w:r w:rsidR="009959B9">
        <w:rPr>
          <w:rFonts w:ascii="Times New Roman" w:hAnsi="Times New Roman"/>
          <w:sz w:val="24"/>
          <w:szCs w:val="24"/>
        </w:rPr>
        <w:t>Жучок</w:t>
      </w:r>
      <w:r>
        <w:rPr>
          <w:rFonts w:ascii="Times New Roman" w:hAnsi="Times New Roman"/>
          <w:sz w:val="24"/>
          <w:szCs w:val="24"/>
        </w:rPr>
        <w:t xml:space="preserve"> действует просто</w:t>
      </w:r>
      <w:r w:rsidR="00564D7A">
        <w:rPr>
          <w:rFonts w:ascii="Times New Roman" w:hAnsi="Times New Roman"/>
          <w:sz w:val="24"/>
          <w:szCs w:val="24"/>
        </w:rPr>
        <w:t xml:space="preserve"> и </w:t>
      </w:r>
      <w:r>
        <w:rPr>
          <w:rFonts w:ascii="Times New Roman" w:hAnsi="Times New Roman"/>
          <w:sz w:val="24"/>
          <w:szCs w:val="24"/>
        </w:rPr>
        <w:t xml:space="preserve">надёжно. </w:t>
      </w:r>
      <w:r w:rsidR="00B44E1D">
        <w:rPr>
          <w:rFonts w:ascii="Times New Roman" w:hAnsi="Times New Roman"/>
          <w:sz w:val="24"/>
          <w:szCs w:val="24"/>
        </w:rPr>
        <w:t>Божья коровка</w:t>
      </w:r>
      <w:r>
        <w:rPr>
          <w:rFonts w:ascii="Times New Roman" w:hAnsi="Times New Roman"/>
          <w:sz w:val="24"/>
          <w:szCs w:val="24"/>
        </w:rPr>
        <w:t xml:space="preserve"> </w:t>
      </w:r>
      <w:r w:rsidR="00B44E1D">
        <w:rPr>
          <w:rFonts w:ascii="Times New Roman" w:hAnsi="Times New Roman"/>
          <w:sz w:val="24"/>
          <w:szCs w:val="24"/>
        </w:rPr>
        <w:t>передвигается</w:t>
      </w:r>
      <w:r>
        <w:rPr>
          <w:rFonts w:ascii="Times New Roman" w:hAnsi="Times New Roman"/>
          <w:sz w:val="24"/>
          <w:szCs w:val="24"/>
        </w:rPr>
        <w:t xml:space="preserve"> вдоль стебля </w:t>
      </w:r>
      <w:r w:rsidR="00564D7A">
        <w:rPr>
          <w:rFonts w:ascii="Times New Roman" w:hAnsi="Times New Roman"/>
          <w:sz w:val="24"/>
          <w:szCs w:val="24"/>
        </w:rPr>
        <w:t>растения</w:t>
      </w:r>
      <w:r>
        <w:rPr>
          <w:rFonts w:ascii="Times New Roman" w:hAnsi="Times New Roman"/>
          <w:sz w:val="24"/>
          <w:szCs w:val="24"/>
        </w:rPr>
        <w:t>, пока не нат</w:t>
      </w:r>
      <w:r w:rsidR="00564D7A">
        <w:rPr>
          <w:rFonts w:ascii="Times New Roman" w:hAnsi="Times New Roman"/>
          <w:sz w:val="24"/>
          <w:szCs w:val="24"/>
        </w:rPr>
        <w:t xml:space="preserve">кнётся </w:t>
      </w:r>
      <w:r>
        <w:rPr>
          <w:rFonts w:ascii="Times New Roman" w:hAnsi="Times New Roman"/>
          <w:sz w:val="24"/>
          <w:szCs w:val="24"/>
        </w:rPr>
        <w:t>на свою первую жертву. С</w:t>
      </w:r>
      <w:r w:rsidR="00B44E1D">
        <w:rPr>
          <w:rFonts w:ascii="Times New Roman" w:hAnsi="Times New Roman"/>
          <w:sz w:val="24"/>
          <w:szCs w:val="24"/>
        </w:rPr>
        <w:t>ъев её</w:t>
      </w:r>
      <w:r>
        <w:rPr>
          <w:rFonts w:ascii="Times New Roman" w:hAnsi="Times New Roman"/>
          <w:sz w:val="24"/>
          <w:szCs w:val="24"/>
        </w:rPr>
        <w:t xml:space="preserve">, </w:t>
      </w:r>
      <w:proofErr w:type="gramStart"/>
      <w:r>
        <w:rPr>
          <w:rFonts w:ascii="Times New Roman" w:hAnsi="Times New Roman"/>
          <w:sz w:val="24"/>
          <w:szCs w:val="24"/>
        </w:rPr>
        <w:t>начинает</w:t>
      </w:r>
      <w:proofErr w:type="gramEnd"/>
      <w:r>
        <w:rPr>
          <w:rFonts w:ascii="Times New Roman" w:hAnsi="Times New Roman"/>
          <w:sz w:val="24"/>
          <w:szCs w:val="24"/>
        </w:rPr>
        <w:t xml:space="preserve"> </w:t>
      </w:r>
      <w:r w:rsidR="009959B9">
        <w:rPr>
          <w:rFonts w:ascii="Times New Roman" w:hAnsi="Times New Roman"/>
          <w:sz w:val="24"/>
          <w:szCs w:val="24"/>
        </w:rPr>
        <w:t xml:space="preserve">как бы </w:t>
      </w:r>
      <w:r>
        <w:rPr>
          <w:rFonts w:ascii="Times New Roman" w:hAnsi="Times New Roman"/>
          <w:sz w:val="24"/>
          <w:szCs w:val="24"/>
        </w:rPr>
        <w:t xml:space="preserve">рыскать из стороны в сторону, «зная», что поблизости должны находиться другие насекомые </w:t>
      </w:r>
      <w:r w:rsidR="00564D7A">
        <w:rPr>
          <w:rFonts w:ascii="Times New Roman" w:hAnsi="Times New Roman"/>
          <w:sz w:val="24"/>
          <w:szCs w:val="24"/>
        </w:rPr>
        <w:t xml:space="preserve">из </w:t>
      </w:r>
      <w:r>
        <w:rPr>
          <w:rFonts w:ascii="Times New Roman" w:hAnsi="Times New Roman"/>
          <w:sz w:val="24"/>
          <w:szCs w:val="24"/>
        </w:rPr>
        <w:t xml:space="preserve">колонии тлей. Таким образом, божья коровка </w:t>
      </w:r>
      <w:r>
        <w:rPr>
          <w:rFonts w:ascii="Times New Roman" w:hAnsi="Times New Roman"/>
          <w:color w:val="000000"/>
          <w:sz w:val="24"/>
          <w:szCs w:val="24"/>
        </w:rPr>
        <w:t>съедает в день более</w:t>
      </w:r>
      <w:r>
        <w:rPr>
          <w:rFonts w:ascii="Times New Roman" w:hAnsi="Times New Roman"/>
          <w:sz w:val="24"/>
          <w:szCs w:val="24"/>
        </w:rPr>
        <w:t xml:space="preserve"> сотни насекомых (1, 5).</w:t>
      </w:r>
    </w:p>
    <w:p w:rsidR="002A7449" w:rsidRDefault="00993535">
      <w:pPr>
        <w:spacing w:after="0" w:line="360" w:lineRule="auto"/>
        <w:ind w:firstLine="709"/>
        <w:jc w:val="both"/>
        <w:rPr>
          <w:rFonts w:ascii="Times New Roman" w:hAnsi="Times New Roman"/>
          <w:sz w:val="24"/>
          <w:szCs w:val="24"/>
        </w:rPr>
      </w:pPr>
      <w:r>
        <w:rPr>
          <w:rFonts w:ascii="Times New Roman" w:hAnsi="Times New Roman"/>
          <w:sz w:val="24"/>
          <w:szCs w:val="24"/>
        </w:rPr>
        <w:t>Мною</w:t>
      </w:r>
      <w:r w:rsidR="00C86101">
        <w:rPr>
          <w:rFonts w:ascii="Times New Roman" w:hAnsi="Times New Roman"/>
          <w:sz w:val="24"/>
          <w:szCs w:val="24"/>
        </w:rPr>
        <w:t xml:space="preserve"> были проведены исследования особенностей питания божьих коровок. В наших </w:t>
      </w:r>
      <w:r>
        <w:rPr>
          <w:rFonts w:ascii="Times New Roman" w:hAnsi="Times New Roman"/>
          <w:sz w:val="24"/>
          <w:szCs w:val="24"/>
        </w:rPr>
        <w:t>лесах и парках</w:t>
      </w:r>
      <w:r w:rsidR="00C86101">
        <w:rPr>
          <w:rFonts w:ascii="Times New Roman" w:hAnsi="Times New Roman"/>
          <w:sz w:val="24"/>
          <w:szCs w:val="24"/>
        </w:rPr>
        <w:t xml:space="preserve"> на растениях можно встретить колонии тлей – паразитов растений (см фото 8). Тли нападают на листья кустарников</w:t>
      </w:r>
      <w:r>
        <w:rPr>
          <w:rFonts w:ascii="Times New Roman" w:hAnsi="Times New Roman"/>
          <w:sz w:val="24"/>
          <w:szCs w:val="24"/>
        </w:rPr>
        <w:t xml:space="preserve">, на травы и </w:t>
      </w:r>
      <w:r w:rsidR="00C86101">
        <w:rPr>
          <w:rFonts w:ascii="Times New Roman" w:hAnsi="Times New Roman"/>
          <w:sz w:val="24"/>
          <w:szCs w:val="24"/>
        </w:rPr>
        <w:t xml:space="preserve">цветы. </w:t>
      </w:r>
      <w:r w:rsidR="00564D7A">
        <w:rPr>
          <w:rFonts w:ascii="Times New Roman" w:hAnsi="Times New Roman"/>
          <w:color w:val="000000"/>
          <w:sz w:val="24"/>
          <w:szCs w:val="24"/>
          <w:shd w:val="clear" w:color="auto" w:fill="FFFFFF"/>
        </w:rPr>
        <w:t xml:space="preserve">У тли сосущий ротовой аппарат, </w:t>
      </w:r>
      <w:r w:rsidR="009959B9">
        <w:rPr>
          <w:rFonts w:ascii="Times New Roman" w:hAnsi="Times New Roman"/>
          <w:color w:val="000000"/>
          <w:sz w:val="24"/>
          <w:szCs w:val="24"/>
          <w:shd w:val="clear" w:color="auto" w:fill="FFFFFF"/>
        </w:rPr>
        <w:t xml:space="preserve">она </w:t>
      </w:r>
      <w:r w:rsidR="00564D7A">
        <w:rPr>
          <w:rFonts w:ascii="Times New Roman" w:hAnsi="Times New Roman"/>
          <w:color w:val="000000"/>
          <w:sz w:val="24"/>
          <w:szCs w:val="24"/>
          <w:shd w:val="clear" w:color="auto" w:fill="FFFFFF"/>
        </w:rPr>
        <w:t xml:space="preserve">поражает </w:t>
      </w:r>
      <w:r w:rsidR="00C86101">
        <w:rPr>
          <w:rFonts w:ascii="Times New Roman" w:hAnsi="Times New Roman"/>
          <w:color w:val="000000"/>
          <w:sz w:val="24"/>
          <w:szCs w:val="24"/>
          <w:shd w:val="clear" w:color="auto" w:fill="FFFFFF"/>
        </w:rPr>
        <w:t xml:space="preserve"> мягкие</w:t>
      </w:r>
      <w:r w:rsidR="00564D7A">
        <w:rPr>
          <w:rFonts w:ascii="Times New Roman" w:hAnsi="Times New Roman"/>
          <w:color w:val="000000"/>
          <w:sz w:val="24"/>
          <w:szCs w:val="24"/>
          <w:shd w:val="clear" w:color="auto" w:fill="FFFFFF"/>
        </w:rPr>
        <w:t>, нежные ткани растений</w:t>
      </w:r>
      <w:r w:rsidR="009959B9">
        <w:rPr>
          <w:rFonts w:ascii="Times New Roman" w:hAnsi="Times New Roman"/>
          <w:color w:val="000000"/>
          <w:sz w:val="24"/>
          <w:szCs w:val="24"/>
          <w:shd w:val="clear" w:color="auto" w:fill="FFFFFF"/>
        </w:rPr>
        <w:t xml:space="preserve">, такие как </w:t>
      </w:r>
      <w:r w:rsidR="00C86101">
        <w:rPr>
          <w:rFonts w:ascii="Times New Roman" w:hAnsi="Times New Roman"/>
          <w:color w:val="000000"/>
          <w:sz w:val="24"/>
          <w:szCs w:val="24"/>
          <w:shd w:val="clear" w:color="auto" w:fill="FFFFFF"/>
        </w:rPr>
        <w:t xml:space="preserve"> бутоны, </w:t>
      </w:r>
      <w:r w:rsidR="00564D7A">
        <w:rPr>
          <w:rFonts w:ascii="Times New Roman" w:hAnsi="Times New Roman"/>
          <w:color w:val="000000"/>
          <w:sz w:val="24"/>
          <w:szCs w:val="24"/>
          <w:shd w:val="clear" w:color="auto" w:fill="FFFFFF"/>
        </w:rPr>
        <w:t xml:space="preserve">ростки, </w:t>
      </w:r>
      <w:r w:rsidR="00C86101">
        <w:rPr>
          <w:rFonts w:ascii="Times New Roman" w:hAnsi="Times New Roman"/>
          <w:color w:val="000000"/>
          <w:sz w:val="24"/>
          <w:szCs w:val="24"/>
          <w:shd w:val="clear" w:color="auto" w:fill="FFFFFF"/>
        </w:rPr>
        <w:t>нижние поверхности листьев</w:t>
      </w:r>
      <w:r w:rsidR="00564D7A">
        <w:rPr>
          <w:rFonts w:ascii="Times New Roman" w:hAnsi="Times New Roman"/>
          <w:color w:val="000000"/>
          <w:sz w:val="24"/>
          <w:szCs w:val="24"/>
          <w:shd w:val="clear" w:color="auto" w:fill="FFFFFF"/>
        </w:rPr>
        <w:t xml:space="preserve">, и, конечно, </w:t>
      </w:r>
      <w:r w:rsidR="00C86101">
        <w:rPr>
          <w:rFonts w:ascii="Times New Roman" w:hAnsi="Times New Roman"/>
          <w:color w:val="000000"/>
          <w:sz w:val="24"/>
          <w:szCs w:val="24"/>
          <w:shd w:val="clear" w:color="auto" w:fill="FFFFFF"/>
        </w:rPr>
        <w:t>молодые растения</w:t>
      </w:r>
      <w:r w:rsidR="00564D7A">
        <w:rPr>
          <w:rFonts w:ascii="Times New Roman" w:hAnsi="Times New Roman"/>
          <w:color w:val="000000"/>
          <w:sz w:val="24"/>
          <w:szCs w:val="24"/>
          <w:shd w:val="clear" w:color="auto" w:fill="FFFFFF"/>
        </w:rPr>
        <w:t>.</w:t>
      </w:r>
      <w:r w:rsidR="00C86101">
        <w:rPr>
          <w:rFonts w:ascii="Times New Roman" w:hAnsi="Times New Roman"/>
          <w:sz w:val="24"/>
          <w:szCs w:val="24"/>
        </w:rPr>
        <w:t xml:space="preserve"> Они не только высасывают из растений питательные соки, но и залепляют густым зеленым молочком устьица</w:t>
      </w:r>
      <w:r w:rsidR="00564D7A">
        <w:rPr>
          <w:rFonts w:ascii="Times New Roman" w:hAnsi="Times New Roman"/>
          <w:sz w:val="24"/>
          <w:szCs w:val="24"/>
        </w:rPr>
        <w:t>, в</w:t>
      </w:r>
      <w:r w:rsidR="00C86101">
        <w:rPr>
          <w:rFonts w:ascii="Times New Roman" w:hAnsi="Times New Roman"/>
          <w:sz w:val="24"/>
          <w:szCs w:val="24"/>
        </w:rPr>
        <w:t xml:space="preserve"> результате листья перестают развиваться и </w:t>
      </w:r>
      <w:r w:rsidR="00564D7A">
        <w:rPr>
          <w:rFonts w:ascii="Times New Roman" w:hAnsi="Times New Roman"/>
          <w:sz w:val="24"/>
          <w:szCs w:val="24"/>
        </w:rPr>
        <w:t xml:space="preserve">растение </w:t>
      </w:r>
      <w:r w:rsidR="00C86101">
        <w:rPr>
          <w:rFonts w:ascii="Times New Roman" w:hAnsi="Times New Roman"/>
          <w:sz w:val="24"/>
          <w:szCs w:val="24"/>
        </w:rPr>
        <w:t>погиба</w:t>
      </w:r>
      <w:r w:rsidR="00564D7A">
        <w:rPr>
          <w:rFonts w:ascii="Times New Roman" w:hAnsi="Times New Roman"/>
          <w:sz w:val="24"/>
          <w:szCs w:val="24"/>
        </w:rPr>
        <w:t>е</w:t>
      </w:r>
      <w:r w:rsidR="00C86101">
        <w:rPr>
          <w:rFonts w:ascii="Times New Roman" w:hAnsi="Times New Roman"/>
          <w:sz w:val="24"/>
          <w:szCs w:val="24"/>
        </w:rPr>
        <w:t xml:space="preserve">т.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середине июня можно найти большие колонии тлей на разных растениях. </w:t>
      </w:r>
      <w:r w:rsidR="00993535">
        <w:rPr>
          <w:rFonts w:ascii="Times New Roman" w:hAnsi="Times New Roman"/>
          <w:sz w:val="24"/>
          <w:szCs w:val="24"/>
        </w:rPr>
        <w:t xml:space="preserve">Я </w:t>
      </w:r>
      <w:r>
        <w:rPr>
          <w:rFonts w:ascii="Times New Roman" w:hAnsi="Times New Roman"/>
          <w:sz w:val="24"/>
          <w:szCs w:val="24"/>
        </w:rPr>
        <w:t xml:space="preserve"> наш</w:t>
      </w:r>
      <w:r w:rsidR="00993535">
        <w:rPr>
          <w:rFonts w:ascii="Times New Roman" w:hAnsi="Times New Roman"/>
          <w:sz w:val="24"/>
          <w:szCs w:val="24"/>
        </w:rPr>
        <w:t>ел</w:t>
      </w:r>
      <w:r>
        <w:rPr>
          <w:rFonts w:ascii="Times New Roman" w:hAnsi="Times New Roman"/>
          <w:sz w:val="24"/>
          <w:szCs w:val="24"/>
        </w:rPr>
        <w:t xml:space="preserve"> колонии тлей на крапиве. При внимательном осмотре рядом можно  обнаружить божьих коровок нескольких видов, а также их личинок. Божьи коровки и их личинки жадно поедали тлю, рядом на листьях крапивы покоились их куколки.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По </w:t>
      </w:r>
      <w:r w:rsidR="00993535">
        <w:rPr>
          <w:rFonts w:ascii="Times New Roman" w:hAnsi="Times New Roman"/>
          <w:sz w:val="24"/>
          <w:szCs w:val="24"/>
        </w:rPr>
        <w:t>моим</w:t>
      </w:r>
      <w:r>
        <w:rPr>
          <w:rFonts w:ascii="Times New Roman" w:hAnsi="Times New Roman"/>
          <w:sz w:val="24"/>
          <w:szCs w:val="24"/>
        </w:rPr>
        <w:t xml:space="preserve"> наблюдениям, охота этих хищных жучков происходит следующим образом. Ползая по листу, пораженном тлей, божья коровка </w:t>
      </w:r>
      <w:r w:rsidR="00564D7A">
        <w:rPr>
          <w:rFonts w:ascii="Times New Roman" w:hAnsi="Times New Roman"/>
          <w:sz w:val="24"/>
          <w:szCs w:val="24"/>
        </w:rPr>
        <w:t xml:space="preserve">как бы </w:t>
      </w:r>
      <w:r>
        <w:rPr>
          <w:rFonts w:ascii="Times New Roman" w:hAnsi="Times New Roman"/>
          <w:sz w:val="24"/>
          <w:szCs w:val="24"/>
        </w:rPr>
        <w:t xml:space="preserve">подминает под себя </w:t>
      </w:r>
      <w:r w:rsidR="00564D7A">
        <w:rPr>
          <w:rFonts w:ascii="Times New Roman" w:hAnsi="Times New Roman"/>
          <w:sz w:val="24"/>
          <w:szCs w:val="24"/>
        </w:rPr>
        <w:t>пойманную добычу и быстренько съедает.</w:t>
      </w:r>
      <w:r>
        <w:rPr>
          <w:rFonts w:ascii="Times New Roman" w:hAnsi="Times New Roman"/>
          <w:sz w:val="24"/>
          <w:szCs w:val="24"/>
        </w:rPr>
        <w:t xml:space="preserve"> Через мгновение от тли </w:t>
      </w:r>
      <w:r w:rsidR="00B33BA8">
        <w:rPr>
          <w:rFonts w:ascii="Times New Roman" w:hAnsi="Times New Roman"/>
          <w:sz w:val="24"/>
          <w:szCs w:val="24"/>
        </w:rPr>
        <w:t xml:space="preserve">практически ничего </w:t>
      </w:r>
      <w:r>
        <w:rPr>
          <w:rFonts w:ascii="Times New Roman" w:hAnsi="Times New Roman"/>
          <w:sz w:val="24"/>
          <w:szCs w:val="24"/>
        </w:rPr>
        <w:t>не остается ничего</w:t>
      </w:r>
      <w:r w:rsidR="00B33BA8">
        <w:rPr>
          <w:rFonts w:ascii="Times New Roman" w:hAnsi="Times New Roman"/>
          <w:sz w:val="24"/>
          <w:szCs w:val="24"/>
        </w:rPr>
        <w:t xml:space="preserve">. </w:t>
      </w:r>
      <w:r>
        <w:rPr>
          <w:rFonts w:ascii="Times New Roman" w:hAnsi="Times New Roman"/>
          <w:sz w:val="24"/>
          <w:szCs w:val="24"/>
        </w:rPr>
        <w:t xml:space="preserve"> Из книг </w:t>
      </w:r>
      <w:r w:rsidR="00993535">
        <w:rPr>
          <w:rFonts w:ascii="Times New Roman" w:hAnsi="Times New Roman"/>
          <w:sz w:val="24"/>
          <w:szCs w:val="24"/>
        </w:rPr>
        <w:t>я узнал</w:t>
      </w:r>
      <w:r>
        <w:rPr>
          <w:rFonts w:ascii="Times New Roman" w:hAnsi="Times New Roman"/>
          <w:sz w:val="24"/>
          <w:szCs w:val="24"/>
        </w:rPr>
        <w:t xml:space="preserve">, что «хотя все божьи коровки и их личинки зрячие, добычу они не видят даже вблизи. Они ее также и не чуют и способны съесть лишь после того, как случайно наткнутся и ощупают своими щупиками» (2). Таким образом, из-за своего плохого зрения божья коровка выработала особую стратегию охоты. В поисках жертвы жучок бежит сначала по прямой, пока не наткнется на первую добычу. Съев ее, божья коровка начинает выделывать сложные зигзаги на поверхности листа или стебля, зная, что тли всегда держатся скученно. Высокая прожорливость при медленных темпах питания оставляет мало времени для поисков пищи, так что нормальное развитие коровок возможно только при массовом скоплении их жертв, например колоний тлей (3).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Процесс поедания продолжается до тех пор, пока жучок не насытится. За свою жизнь одна божья коровка поедает несколько тысяч тлей. Еще более активна личинка божьей коровки - очень подвижная, напоминающая маленького червячка темного цвета с оранжевыми пятнами. Она </w:t>
      </w:r>
      <w:r w:rsidR="009959B9">
        <w:rPr>
          <w:rFonts w:ascii="Times New Roman" w:hAnsi="Times New Roman"/>
          <w:sz w:val="24"/>
          <w:szCs w:val="24"/>
        </w:rPr>
        <w:t>быстро</w:t>
      </w:r>
      <w:r>
        <w:rPr>
          <w:rFonts w:ascii="Times New Roman" w:hAnsi="Times New Roman"/>
          <w:sz w:val="24"/>
          <w:szCs w:val="24"/>
        </w:rPr>
        <w:t xml:space="preserve"> снует среди скопления тлей, непрерывно поедая их. В течение дня одна личинка способна уничтожить около сотни тлей, а за весь период своего развития - более трех тысяч (3, 7).</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Чтобы подробнее изучить процесс охоты божьих коровок и их личинок, </w:t>
      </w:r>
      <w:r w:rsidR="00993535">
        <w:rPr>
          <w:rFonts w:ascii="Times New Roman" w:hAnsi="Times New Roman"/>
          <w:sz w:val="24"/>
          <w:szCs w:val="24"/>
        </w:rPr>
        <w:t xml:space="preserve">мною было проведено </w:t>
      </w:r>
      <w:r>
        <w:rPr>
          <w:rFonts w:ascii="Times New Roman" w:hAnsi="Times New Roman"/>
          <w:sz w:val="24"/>
          <w:szCs w:val="24"/>
        </w:rPr>
        <w:t xml:space="preserve">несколько экспериментов.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Эксперимент 1.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Поймал несколько взрослых особей божьих коровок, а также их личинок, посадил их в баночку для наблюдений (см фото 9). Так же  добавил им около 100 особей тли прямо на веточке. Личинки и божьи коровки питались тлёй, не мешая друг другу. Проверив их вечером, увидел, что тли практически не осталось, но  обнаружил на крышке </w:t>
      </w:r>
      <w:proofErr w:type="gramStart"/>
      <w:r>
        <w:rPr>
          <w:rFonts w:ascii="Times New Roman" w:hAnsi="Times New Roman"/>
          <w:sz w:val="24"/>
          <w:szCs w:val="24"/>
        </w:rPr>
        <w:t>банки</w:t>
      </w:r>
      <w:proofErr w:type="gramEnd"/>
      <w:r>
        <w:rPr>
          <w:rFonts w:ascii="Times New Roman" w:hAnsi="Times New Roman"/>
          <w:sz w:val="24"/>
          <w:szCs w:val="24"/>
        </w:rPr>
        <w:t xml:space="preserve"> недавно отложенные яйца божьих коровок. Но на следующее утро их уже не было, возможно, их съели личинки, либо сами взрослые особи, так как при нехватке еды они могут поедать молодых личинок с мягкими кожными покровами или отложенные яйца.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Вывод: конкуренция между имаго и личинками отсутствует, но при нехватке еды может наблюдаться каннибализм, например, поедаются отложенные яйца.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Эксперимент 2.</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Затем отделил имаго и личинок друг от друга и стал их кормить их по отдельности. Так четыре божьих коровки съедали за сутки примерно 200 особей тли (объедали 2-3 веточки с тлёй, которой оставалось совсем немного).  Четыре личинки божьей коровки были более прожорливы. В сутки объедали  4</w:t>
      </w:r>
      <w:r w:rsidR="00993535">
        <w:rPr>
          <w:rFonts w:ascii="Times New Roman" w:hAnsi="Times New Roman"/>
          <w:sz w:val="24"/>
          <w:szCs w:val="24"/>
        </w:rPr>
        <w:t>-5</w:t>
      </w:r>
      <w:r>
        <w:rPr>
          <w:rFonts w:ascii="Times New Roman" w:hAnsi="Times New Roman"/>
          <w:sz w:val="24"/>
          <w:szCs w:val="24"/>
        </w:rPr>
        <w:t xml:space="preserve"> веточек с тлёй, то есть примерно  400 особей тли, практически ничего не оставляя.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Проведя опыты и наблюдения, </w:t>
      </w:r>
      <w:r w:rsidR="00993535">
        <w:rPr>
          <w:rFonts w:ascii="Times New Roman" w:hAnsi="Times New Roman"/>
          <w:sz w:val="24"/>
          <w:szCs w:val="24"/>
        </w:rPr>
        <w:t xml:space="preserve">я </w:t>
      </w:r>
      <w:r>
        <w:rPr>
          <w:rFonts w:ascii="Times New Roman" w:hAnsi="Times New Roman"/>
          <w:sz w:val="24"/>
          <w:szCs w:val="24"/>
        </w:rPr>
        <w:t>убедил</w:t>
      </w:r>
      <w:r w:rsidR="00993535">
        <w:rPr>
          <w:rFonts w:ascii="Times New Roman" w:hAnsi="Times New Roman"/>
          <w:sz w:val="24"/>
          <w:szCs w:val="24"/>
        </w:rPr>
        <w:t>ся</w:t>
      </w:r>
      <w:r>
        <w:rPr>
          <w:rFonts w:ascii="Times New Roman" w:hAnsi="Times New Roman"/>
          <w:sz w:val="24"/>
          <w:szCs w:val="24"/>
        </w:rPr>
        <w:t xml:space="preserve">, что божьи коровки и их личинки действительно прекрасные охотники. Они очень быстро уничтожают тлю. Более прожорливы личинки, чем взрослые особи. </w:t>
      </w:r>
      <w:r w:rsidR="00CD6A72">
        <w:rPr>
          <w:rFonts w:ascii="Times New Roman" w:hAnsi="Times New Roman"/>
          <w:sz w:val="24"/>
          <w:szCs w:val="24"/>
        </w:rPr>
        <w:t xml:space="preserve">По научным данным, имаго божьих коровок более прожорливы, чем их личинки.  Считается, что </w:t>
      </w:r>
      <w:r w:rsidR="00CD6A72" w:rsidRPr="00CD6A72">
        <w:rPr>
          <w:rFonts w:ascii="Times New Roman" w:hAnsi="Times New Roman"/>
          <w:sz w:val="24"/>
          <w:szCs w:val="24"/>
        </w:rPr>
        <w:t xml:space="preserve">за одни сутки личинка </w:t>
      </w:r>
      <w:proofErr w:type="spellStart"/>
      <w:r w:rsidR="000D45A0">
        <w:rPr>
          <w:rFonts w:ascii="Times New Roman" w:hAnsi="Times New Roman"/>
          <w:sz w:val="24"/>
          <w:szCs w:val="24"/>
        </w:rPr>
        <w:t>семиточечной</w:t>
      </w:r>
      <w:proofErr w:type="spellEnd"/>
      <w:r w:rsidR="000D45A0">
        <w:rPr>
          <w:rFonts w:ascii="Times New Roman" w:hAnsi="Times New Roman"/>
          <w:sz w:val="24"/>
          <w:szCs w:val="24"/>
        </w:rPr>
        <w:t xml:space="preserve"> </w:t>
      </w:r>
      <w:r w:rsidR="00CD6A72" w:rsidRPr="00CD6A72">
        <w:rPr>
          <w:rFonts w:ascii="Times New Roman" w:hAnsi="Times New Roman"/>
          <w:sz w:val="24"/>
          <w:szCs w:val="24"/>
        </w:rPr>
        <w:t>божьей коровки съедает до 70, а взрослый жук – до 200 тлей. </w:t>
      </w:r>
      <w:r w:rsidR="000D45A0">
        <w:rPr>
          <w:rFonts w:ascii="Times New Roman" w:hAnsi="Times New Roman"/>
          <w:sz w:val="24"/>
          <w:szCs w:val="24"/>
        </w:rPr>
        <w:t xml:space="preserve">Думаю, следующим летом провести дополнительные исследования, чтобы сравнить прожорливость личинок и взрослых насекомых божьих коровок. </w:t>
      </w:r>
    </w:p>
    <w:p w:rsidR="009959B9" w:rsidRDefault="009959B9">
      <w:pPr>
        <w:spacing w:after="0" w:line="360" w:lineRule="auto"/>
        <w:ind w:firstLine="709"/>
        <w:jc w:val="both"/>
        <w:rPr>
          <w:rFonts w:ascii="Times New Roman" w:hAnsi="Times New Roman"/>
          <w:b/>
          <w:sz w:val="24"/>
          <w:szCs w:val="24"/>
        </w:rPr>
      </w:pPr>
    </w:p>
    <w:p w:rsidR="009959B9" w:rsidRDefault="009959B9">
      <w:pPr>
        <w:spacing w:after="0" w:line="360" w:lineRule="auto"/>
        <w:ind w:firstLine="709"/>
        <w:jc w:val="both"/>
        <w:rPr>
          <w:rFonts w:ascii="Times New Roman" w:hAnsi="Times New Roman"/>
          <w:b/>
          <w:sz w:val="24"/>
          <w:szCs w:val="24"/>
        </w:rPr>
      </w:pPr>
    </w:p>
    <w:p w:rsidR="002A7449" w:rsidRDefault="00C86101">
      <w:pPr>
        <w:spacing w:after="0" w:line="360" w:lineRule="auto"/>
        <w:ind w:firstLine="709"/>
        <w:jc w:val="both"/>
        <w:rPr>
          <w:rFonts w:ascii="Times New Roman" w:hAnsi="Times New Roman"/>
          <w:b/>
          <w:sz w:val="24"/>
          <w:szCs w:val="24"/>
        </w:rPr>
      </w:pPr>
      <w:r>
        <w:rPr>
          <w:rFonts w:ascii="Times New Roman" w:hAnsi="Times New Roman"/>
          <w:b/>
          <w:sz w:val="24"/>
          <w:szCs w:val="24"/>
        </w:rPr>
        <w:lastRenderedPageBreak/>
        <w:t>2.2. Изучение особенностей размножения божьей коровки.</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Божьи коровки  - это насекомые с полным циклом размножения. Цикл развития состоит из следующих стадий: яйцо – личинка – куколка – имаго (2). </w:t>
      </w:r>
      <w:r w:rsidR="00993535">
        <w:rPr>
          <w:rFonts w:ascii="Times New Roman" w:hAnsi="Times New Roman"/>
          <w:sz w:val="24"/>
          <w:szCs w:val="24"/>
        </w:rPr>
        <w:t>Мною</w:t>
      </w:r>
      <w:r>
        <w:rPr>
          <w:rFonts w:ascii="Times New Roman" w:hAnsi="Times New Roman"/>
          <w:sz w:val="24"/>
          <w:szCs w:val="24"/>
        </w:rPr>
        <w:t xml:space="preserve"> был исследован цикл развития </w:t>
      </w:r>
      <w:proofErr w:type="spellStart"/>
      <w:r>
        <w:rPr>
          <w:rFonts w:ascii="Times New Roman" w:hAnsi="Times New Roman"/>
          <w:sz w:val="24"/>
          <w:szCs w:val="24"/>
        </w:rPr>
        <w:t>семиточечной</w:t>
      </w:r>
      <w:proofErr w:type="spellEnd"/>
      <w:r>
        <w:rPr>
          <w:rFonts w:ascii="Times New Roman" w:hAnsi="Times New Roman"/>
          <w:sz w:val="24"/>
          <w:szCs w:val="24"/>
        </w:rPr>
        <w:t xml:space="preserve"> божьей коровки. </w:t>
      </w:r>
    </w:p>
    <w:p w:rsidR="002A7449" w:rsidRDefault="00B33BA8">
      <w:pPr>
        <w:spacing w:after="0" w:line="360" w:lineRule="auto"/>
        <w:ind w:firstLine="709"/>
        <w:jc w:val="both"/>
        <w:rPr>
          <w:rFonts w:ascii="Times New Roman" w:hAnsi="Times New Roman"/>
          <w:sz w:val="24"/>
          <w:szCs w:val="24"/>
        </w:rPr>
      </w:pPr>
      <w:hyperlink r:id="rId9" w:history="1">
        <w:r w:rsidR="00C86101" w:rsidRPr="00382278">
          <w:rPr>
            <w:rStyle w:val="a4"/>
            <w:rFonts w:ascii="Times New Roman" w:hAnsi="Times New Roman"/>
            <w:color w:val="auto"/>
            <w:sz w:val="24"/>
            <w:szCs w:val="24"/>
            <w:u w:val="none"/>
          </w:rPr>
          <w:t>Яйцо</w:t>
        </w:r>
      </w:hyperlink>
      <w:r w:rsidR="00C86101">
        <w:rPr>
          <w:rStyle w:val="apple-converted-space"/>
          <w:rFonts w:ascii="Times New Roman" w:hAnsi="Times New Roman"/>
          <w:sz w:val="24"/>
          <w:szCs w:val="24"/>
        </w:rPr>
        <w:t> </w:t>
      </w:r>
      <w:r w:rsidR="00C86101">
        <w:rPr>
          <w:rFonts w:ascii="Times New Roman" w:hAnsi="Times New Roman"/>
          <w:sz w:val="24"/>
          <w:szCs w:val="24"/>
        </w:rPr>
        <w:t>крупное, оранжевое, заострённое на вершине, расширенное к середине и резко суживающееся к основанию (см фото 10). В кладке в среднем 20-30 яиц, всего же за цикл размножения божья коровка может отложить по разным сведениям от 400 до 2000 яиц.</w:t>
      </w:r>
    </w:p>
    <w:p w:rsidR="002A7449" w:rsidRDefault="00C86101">
      <w:pPr>
        <w:spacing w:after="0" w:line="360" w:lineRule="auto"/>
        <w:ind w:firstLine="709"/>
        <w:jc w:val="both"/>
        <w:rPr>
          <w:rFonts w:ascii="Times New Roman" w:eastAsia="Times New Roman" w:hAnsi="Times New Roman"/>
          <w:sz w:val="24"/>
          <w:szCs w:val="24"/>
        </w:rPr>
      </w:pPr>
      <w:r>
        <w:rPr>
          <w:rFonts w:ascii="Times New Roman" w:hAnsi="Times New Roman"/>
          <w:color w:val="000000"/>
          <w:sz w:val="24"/>
          <w:szCs w:val="24"/>
        </w:rPr>
        <w:t xml:space="preserve">Личинка </w:t>
      </w:r>
      <w:proofErr w:type="spellStart"/>
      <w:r>
        <w:rPr>
          <w:rFonts w:ascii="Times New Roman" w:hAnsi="Times New Roman"/>
          <w:color w:val="000000"/>
          <w:sz w:val="24"/>
          <w:szCs w:val="24"/>
        </w:rPr>
        <w:t>семиточечной</w:t>
      </w:r>
      <w:proofErr w:type="spellEnd"/>
      <w:r>
        <w:rPr>
          <w:rFonts w:ascii="Times New Roman" w:hAnsi="Times New Roman"/>
          <w:color w:val="000000"/>
          <w:sz w:val="24"/>
          <w:szCs w:val="24"/>
        </w:rPr>
        <w:t xml:space="preserve"> божьей коровки длиной 8 - 15 мм, </w:t>
      </w:r>
      <w:r>
        <w:rPr>
          <w:rFonts w:ascii="Times New Roman" w:eastAsia="Times New Roman" w:hAnsi="Times New Roman"/>
          <w:sz w:val="24"/>
          <w:szCs w:val="24"/>
        </w:rPr>
        <w:t xml:space="preserve">тело </w:t>
      </w:r>
      <w:r>
        <w:rPr>
          <w:rFonts w:ascii="Times New Roman" w:hAnsi="Times New Roman"/>
          <w:sz w:val="24"/>
          <w:szCs w:val="24"/>
          <w:shd w:val="clear" w:color="auto" w:fill="FFFFFF"/>
        </w:rPr>
        <w:t xml:space="preserve">овальной и плоской формы. </w:t>
      </w:r>
      <w:r>
        <w:rPr>
          <w:rFonts w:ascii="Times New Roman" w:hAnsi="Times New Roman"/>
          <w:color w:val="000000"/>
          <w:sz w:val="24"/>
          <w:szCs w:val="24"/>
        </w:rPr>
        <w:t xml:space="preserve">Сегменты тела с различными выростами, выступами, щетинками, </w:t>
      </w:r>
      <w:r>
        <w:rPr>
          <w:rFonts w:ascii="Times New Roman" w:eastAsia="Times New Roman" w:hAnsi="Times New Roman"/>
          <w:sz w:val="24"/>
          <w:szCs w:val="24"/>
        </w:rPr>
        <w:t xml:space="preserve">область груди расширенная, конечностей шесть, они достаточны длинные. </w:t>
      </w:r>
      <w:hyperlink r:id="rId10" w:history="1">
        <w:r w:rsidRPr="00382278">
          <w:rPr>
            <w:rStyle w:val="a4"/>
            <w:rFonts w:ascii="Times New Roman" w:hAnsi="Times New Roman"/>
            <w:color w:val="auto"/>
            <w:sz w:val="24"/>
            <w:szCs w:val="24"/>
            <w:u w:val="none"/>
          </w:rPr>
          <w:t>Голова</w:t>
        </w:r>
      </w:hyperlink>
      <w:r>
        <w:rPr>
          <w:rFonts w:ascii="Times New Roman" w:eastAsia="Times New Roman" w:hAnsi="Times New Roman"/>
          <w:sz w:val="24"/>
          <w:szCs w:val="24"/>
        </w:rPr>
        <w:t xml:space="preserve"> жёлтая с коричневыми боками, тело сероватого цвета с яркими пятнами (см фото 11). Личинки часто линяют, но их шкурки найти непросто, так как сразу ими же съедаются. Во время линьки личинка растёт, по </w:t>
      </w:r>
      <w:r w:rsidR="00993535">
        <w:rPr>
          <w:rFonts w:ascii="Times New Roman" w:eastAsia="Times New Roman" w:hAnsi="Times New Roman"/>
          <w:sz w:val="24"/>
          <w:szCs w:val="24"/>
        </w:rPr>
        <w:t>моим</w:t>
      </w:r>
      <w:r>
        <w:rPr>
          <w:rFonts w:ascii="Times New Roman" w:eastAsia="Times New Roman" w:hAnsi="Times New Roman"/>
          <w:sz w:val="24"/>
          <w:szCs w:val="24"/>
        </w:rPr>
        <w:t xml:space="preserve"> наблюдениям, за свою жизнь личинка линяет 3 – 4 раза.</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Куколка божьей коровки по размеру и окраске уже напоминает настоящего жука. Личинка перед окукливанием закрепляется на растении хвостовой частью, затем окукливается.  Она не умирает, это вполне живой, пусть неподвижный, но всё-таки активный,  внутренне очень сложный жизненный цикл развития (</w:t>
      </w:r>
      <w:proofErr w:type="gramStart"/>
      <w:r>
        <w:rPr>
          <w:rFonts w:ascii="Times New Roman" w:hAnsi="Times New Roman"/>
          <w:sz w:val="24"/>
          <w:szCs w:val="24"/>
        </w:rPr>
        <w:t>см</w:t>
      </w:r>
      <w:proofErr w:type="gramEnd"/>
      <w:r>
        <w:rPr>
          <w:rFonts w:ascii="Times New Roman" w:hAnsi="Times New Roman"/>
          <w:sz w:val="24"/>
          <w:szCs w:val="24"/>
        </w:rPr>
        <w:t xml:space="preserve"> фото 12). </w:t>
      </w:r>
    </w:p>
    <w:p w:rsidR="002A7449" w:rsidRDefault="00C86101">
      <w:pPr>
        <w:shd w:val="clear" w:color="auto" w:fill="FFFFFF"/>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По литературным данным, личинки из яиц появляются через 1-2 недели после кладки, развитие личинок происходит около 4 – 7 недель (в зависимости от температуры и наличия корма). Куколка развивается 7 – 10 дней. Сама взрослая божья коровка в среднем живёт 2-3 месяца, но самки меньше, они погибают после кладки яиц.</w:t>
      </w:r>
    </w:p>
    <w:p w:rsidR="002A7449" w:rsidRDefault="00993535">
      <w:pPr>
        <w:spacing w:after="0" w:line="360" w:lineRule="auto"/>
        <w:ind w:firstLine="709"/>
        <w:jc w:val="both"/>
        <w:rPr>
          <w:rFonts w:ascii="Times New Roman" w:hAnsi="Times New Roman"/>
          <w:sz w:val="24"/>
          <w:szCs w:val="24"/>
        </w:rPr>
      </w:pPr>
      <w:r>
        <w:rPr>
          <w:rFonts w:ascii="Times New Roman" w:hAnsi="Times New Roman"/>
          <w:sz w:val="24"/>
          <w:szCs w:val="24"/>
        </w:rPr>
        <w:t xml:space="preserve">Я наблюдал </w:t>
      </w:r>
      <w:r w:rsidR="00C86101">
        <w:rPr>
          <w:rFonts w:ascii="Times New Roman" w:hAnsi="Times New Roman"/>
          <w:sz w:val="24"/>
          <w:szCs w:val="24"/>
        </w:rPr>
        <w:t>за  новорожденной божьей коровкой, она была светло желтого цвета, с чуть темными желтыми пятнышками (</w:t>
      </w:r>
      <w:proofErr w:type="gramStart"/>
      <w:r w:rsidR="00C86101">
        <w:rPr>
          <w:rFonts w:ascii="Times New Roman" w:hAnsi="Times New Roman"/>
          <w:sz w:val="24"/>
          <w:szCs w:val="24"/>
        </w:rPr>
        <w:t>см</w:t>
      </w:r>
      <w:proofErr w:type="gramEnd"/>
      <w:r w:rsidR="00C86101">
        <w:rPr>
          <w:rFonts w:ascii="Times New Roman" w:hAnsi="Times New Roman"/>
          <w:sz w:val="24"/>
          <w:szCs w:val="24"/>
        </w:rPr>
        <w:t xml:space="preserve"> фото 13). Но уже через несколько часов её окраска изменилась, она стала более яркой, заметной. Она сидела на крапиве и быстро поедала тлю.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наших условиях, божьи коровки появляются уже в начале мая. Всё лето они питаются, активно размножаются. В среднем за лето появляются 2 поколения этих насекомых.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По литературным данным, зимуют божьи коровки под камнями, сухими листьями, корой, в щелях, лесополосах, </w:t>
      </w:r>
      <w:r w:rsidR="00993535">
        <w:rPr>
          <w:rFonts w:ascii="Times New Roman" w:hAnsi="Times New Roman"/>
          <w:sz w:val="24"/>
          <w:szCs w:val="24"/>
        </w:rPr>
        <w:t xml:space="preserve">часто </w:t>
      </w:r>
      <w:r>
        <w:rPr>
          <w:rFonts w:ascii="Times New Roman" w:hAnsi="Times New Roman"/>
          <w:sz w:val="24"/>
          <w:szCs w:val="24"/>
        </w:rPr>
        <w:t xml:space="preserve">образуя грандиозные скопления. Как правило, божьи коровки ведут одиночный образ жизни и только перед наступлением холодов сбиваются в большие стаи, чтобы впасть в спячку в укромном теплом местечке </w:t>
      </w:r>
      <w:r>
        <w:rPr>
          <w:rFonts w:ascii="Times New Roman" w:hAnsi="Times New Roman"/>
          <w:sz w:val="24"/>
          <w:szCs w:val="24"/>
        </w:rPr>
        <w:lastRenderedPageBreak/>
        <w:t>до следующей весны. Иногда, в одном месте на зимовку собирается до 40 млн. особей и их общий вес составляет несколько тонн. Такое огромное количество насекомых, собранных вместе, даёт ощутимые преимущества - температура в этих скоплениях выше, чем температура окружающей среды и снег здесь тает раньше (2).</w:t>
      </w: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2A7449" w:rsidRDefault="002A7449">
      <w:pPr>
        <w:spacing w:after="0" w:line="360" w:lineRule="auto"/>
        <w:ind w:firstLine="709"/>
        <w:jc w:val="both"/>
        <w:rPr>
          <w:rFonts w:ascii="Times New Roman" w:hAnsi="Times New Roman"/>
          <w:b/>
          <w:sz w:val="24"/>
          <w:szCs w:val="24"/>
        </w:rPr>
      </w:pPr>
    </w:p>
    <w:p w:rsidR="00B44E1D" w:rsidRDefault="00B44E1D">
      <w:pPr>
        <w:spacing w:after="0" w:line="360" w:lineRule="auto"/>
        <w:ind w:firstLine="709"/>
        <w:jc w:val="both"/>
        <w:rPr>
          <w:rFonts w:ascii="Times New Roman" w:hAnsi="Times New Roman"/>
          <w:b/>
          <w:sz w:val="24"/>
          <w:szCs w:val="24"/>
        </w:rPr>
      </w:pPr>
    </w:p>
    <w:p w:rsidR="00B44E1D" w:rsidRDefault="00B44E1D">
      <w:pPr>
        <w:spacing w:after="0" w:line="360" w:lineRule="auto"/>
        <w:ind w:firstLine="709"/>
        <w:jc w:val="both"/>
        <w:rPr>
          <w:rFonts w:ascii="Times New Roman" w:hAnsi="Times New Roman"/>
          <w:b/>
          <w:sz w:val="24"/>
          <w:szCs w:val="24"/>
        </w:rPr>
      </w:pPr>
    </w:p>
    <w:p w:rsidR="009959B9" w:rsidRDefault="009959B9">
      <w:pPr>
        <w:spacing w:after="0" w:line="360" w:lineRule="auto"/>
        <w:ind w:firstLine="709"/>
        <w:jc w:val="both"/>
        <w:rPr>
          <w:rFonts w:ascii="Times New Roman" w:hAnsi="Times New Roman"/>
          <w:b/>
          <w:sz w:val="24"/>
          <w:szCs w:val="24"/>
        </w:rPr>
      </w:pPr>
    </w:p>
    <w:p w:rsidR="009959B9" w:rsidRDefault="009959B9">
      <w:pPr>
        <w:spacing w:after="0" w:line="360" w:lineRule="auto"/>
        <w:ind w:firstLine="709"/>
        <w:jc w:val="both"/>
        <w:rPr>
          <w:rFonts w:ascii="Times New Roman" w:hAnsi="Times New Roman"/>
          <w:b/>
          <w:sz w:val="24"/>
          <w:szCs w:val="24"/>
        </w:rPr>
      </w:pPr>
    </w:p>
    <w:p w:rsidR="002A7449" w:rsidRDefault="00C86101">
      <w:pPr>
        <w:spacing w:after="0" w:line="360" w:lineRule="auto"/>
        <w:ind w:firstLine="709"/>
        <w:jc w:val="both"/>
        <w:rPr>
          <w:rFonts w:ascii="Times New Roman" w:hAnsi="Times New Roman"/>
          <w:b/>
          <w:sz w:val="24"/>
          <w:szCs w:val="24"/>
        </w:rPr>
      </w:pPr>
      <w:r>
        <w:rPr>
          <w:rFonts w:ascii="Times New Roman" w:hAnsi="Times New Roman"/>
          <w:b/>
          <w:sz w:val="24"/>
          <w:szCs w:val="24"/>
        </w:rPr>
        <w:lastRenderedPageBreak/>
        <w:t>Глава 3. Изучение значения божьей коровки.</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Божья коровка - прекрасный охотник и доблестный защитник растений. </w:t>
      </w:r>
      <w:proofErr w:type="spellStart"/>
      <w:r>
        <w:rPr>
          <w:rFonts w:ascii="Times New Roman" w:hAnsi="Times New Roman"/>
          <w:sz w:val="24"/>
          <w:szCs w:val="24"/>
        </w:rPr>
        <w:t>Семиточечная</w:t>
      </w:r>
      <w:proofErr w:type="spellEnd"/>
      <w:r>
        <w:rPr>
          <w:rFonts w:ascii="Times New Roman" w:hAnsi="Times New Roman"/>
          <w:sz w:val="24"/>
          <w:szCs w:val="24"/>
        </w:rPr>
        <w:t xml:space="preserve"> божья коровка является </w:t>
      </w:r>
      <w:proofErr w:type="spellStart"/>
      <w:r>
        <w:rPr>
          <w:rFonts w:ascii="Times New Roman" w:hAnsi="Times New Roman"/>
          <w:sz w:val="24"/>
          <w:szCs w:val="24"/>
        </w:rPr>
        <w:t>афидофагом</w:t>
      </w:r>
      <w:proofErr w:type="spellEnd"/>
      <w:r>
        <w:rPr>
          <w:rFonts w:ascii="Times New Roman" w:hAnsi="Times New Roman"/>
          <w:sz w:val="24"/>
          <w:szCs w:val="24"/>
        </w:rPr>
        <w:t xml:space="preserve">. Питаясь тлей, она спасает множество растений от гибели.  По </w:t>
      </w:r>
      <w:r w:rsidR="00993535">
        <w:rPr>
          <w:rFonts w:ascii="Times New Roman" w:hAnsi="Times New Roman"/>
          <w:sz w:val="24"/>
          <w:szCs w:val="24"/>
        </w:rPr>
        <w:t xml:space="preserve">моим </w:t>
      </w:r>
      <w:r>
        <w:rPr>
          <w:rFonts w:ascii="Times New Roman" w:hAnsi="Times New Roman"/>
          <w:sz w:val="24"/>
          <w:szCs w:val="24"/>
        </w:rPr>
        <w:t xml:space="preserve">наблюдениям, имаго божьих коровок съедает в сутки около 40-50 особей тли. Личинки в сутки съедают около сотни особей. Это при хороших условиях – оптимальная температура (баночки для экспериментов держал на улице в естественных условиях) и наличие пищи в одном месте. Таким образом, за свою жизнь личинка божьей коровки может съесть в среднем 4000 особей тли </w:t>
      </w:r>
      <w:r w:rsidR="00CD6A72">
        <w:rPr>
          <w:rFonts w:ascii="Times New Roman" w:hAnsi="Times New Roman"/>
          <w:sz w:val="24"/>
          <w:szCs w:val="24"/>
        </w:rPr>
        <w:t>(</w:t>
      </w:r>
      <w:r>
        <w:rPr>
          <w:rFonts w:ascii="Times New Roman" w:hAnsi="Times New Roman"/>
          <w:sz w:val="24"/>
          <w:szCs w:val="24"/>
        </w:rPr>
        <w:t xml:space="preserve">от 2800 до 5000), взрослая особь божьей коровки    примерно столько же (от 3000 до 4500) особей тли. Таким образом, божья коровка – практически идеальный </w:t>
      </w:r>
      <w:proofErr w:type="spellStart"/>
      <w:r>
        <w:rPr>
          <w:rFonts w:ascii="Times New Roman" w:hAnsi="Times New Roman"/>
          <w:sz w:val="24"/>
          <w:szCs w:val="24"/>
        </w:rPr>
        <w:t>афидофаг</w:t>
      </w:r>
      <w:proofErr w:type="spellEnd"/>
      <w:r>
        <w:rPr>
          <w:rFonts w:ascii="Times New Roman" w:hAnsi="Times New Roman"/>
          <w:sz w:val="24"/>
          <w:szCs w:val="24"/>
        </w:rPr>
        <w:t xml:space="preserve">, защитник растений от тли.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 xml:space="preserve">Для того чтобы выяснить отношение людей к божьим коровкам, </w:t>
      </w:r>
      <w:r w:rsidR="00586A07">
        <w:rPr>
          <w:rFonts w:ascii="Times New Roman" w:hAnsi="Times New Roman"/>
          <w:sz w:val="24"/>
          <w:szCs w:val="24"/>
        </w:rPr>
        <w:t xml:space="preserve">я </w:t>
      </w:r>
      <w:r>
        <w:rPr>
          <w:rFonts w:ascii="Times New Roman" w:hAnsi="Times New Roman"/>
          <w:sz w:val="24"/>
          <w:szCs w:val="24"/>
        </w:rPr>
        <w:t>провел опрос в своей школе, всего было опрошено шесть классов (</w:t>
      </w:r>
      <w:r w:rsidR="00382278">
        <w:rPr>
          <w:rFonts w:ascii="Times New Roman" w:hAnsi="Times New Roman"/>
          <w:sz w:val="24"/>
          <w:szCs w:val="24"/>
        </w:rPr>
        <w:t>4</w:t>
      </w:r>
      <w:r>
        <w:rPr>
          <w:rFonts w:ascii="Times New Roman" w:hAnsi="Times New Roman"/>
          <w:sz w:val="24"/>
          <w:szCs w:val="24"/>
        </w:rPr>
        <w:t xml:space="preserve">, </w:t>
      </w:r>
      <w:r w:rsidR="00382278">
        <w:rPr>
          <w:rFonts w:ascii="Times New Roman" w:hAnsi="Times New Roman"/>
          <w:sz w:val="24"/>
          <w:szCs w:val="24"/>
        </w:rPr>
        <w:t>6</w:t>
      </w:r>
      <w:r>
        <w:rPr>
          <w:rFonts w:ascii="Times New Roman" w:hAnsi="Times New Roman"/>
          <w:sz w:val="24"/>
          <w:szCs w:val="24"/>
        </w:rPr>
        <w:t>, 8, 10), общее количество 83 человека. Были заданы следующие вопросы:</w:t>
      </w:r>
    </w:p>
    <w:p w:rsidR="002A7449" w:rsidRDefault="00C86101">
      <w:pPr>
        <w:pStyle w:val="ab"/>
        <w:numPr>
          <w:ilvl w:val="0"/>
          <w:numId w:val="3"/>
        </w:numPr>
        <w:spacing w:after="0" w:line="360" w:lineRule="auto"/>
        <w:ind w:left="0" w:firstLine="709"/>
        <w:jc w:val="both"/>
        <w:rPr>
          <w:rFonts w:ascii="Times New Roman" w:hAnsi="Times New Roman"/>
          <w:sz w:val="24"/>
          <w:szCs w:val="24"/>
        </w:rPr>
      </w:pPr>
      <w:r>
        <w:rPr>
          <w:rFonts w:ascii="Times New Roman" w:hAnsi="Times New Roman"/>
          <w:sz w:val="24"/>
          <w:szCs w:val="24"/>
        </w:rPr>
        <w:t>Почему божью коровку так назвали?</w:t>
      </w:r>
    </w:p>
    <w:p w:rsidR="002A7449" w:rsidRDefault="00C86101">
      <w:pPr>
        <w:pStyle w:val="ab"/>
        <w:numPr>
          <w:ilvl w:val="0"/>
          <w:numId w:val="3"/>
        </w:numPr>
        <w:spacing w:after="0" w:line="360" w:lineRule="auto"/>
        <w:ind w:left="0" w:firstLine="709"/>
        <w:jc w:val="both"/>
        <w:rPr>
          <w:rFonts w:ascii="Times New Roman" w:hAnsi="Times New Roman"/>
          <w:sz w:val="24"/>
          <w:szCs w:val="24"/>
        </w:rPr>
      </w:pPr>
      <w:r>
        <w:rPr>
          <w:rFonts w:ascii="Times New Roman" w:hAnsi="Times New Roman"/>
          <w:sz w:val="24"/>
          <w:szCs w:val="24"/>
        </w:rPr>
        <w:t>Чем питается божья коровка?</w:t>
      </w:r>
    </w:p>
    <w:p w:rsidR="002A7449" w:rsidRDefault="00C86101">
      <w:pPr>
        <w:pStyle w:val="ab"/>
        <w:numPr>
          <w:ilvl w:val="0"/>
          <w:numId w:val="3"/>
        </w:numPr>
        <w:spacing w:after="0" w:line="360" w:lineRule="auto"/>
        <w:ind w:left="0" w:firstLine="709"/>
        <w:jc w:val="both"/>
        <w:rPr>
          <w:rFonts w:ascii="Times New Roman" w:hAnsi="Times New Roman"/>
          <w:sz w:val="24"/>
          <w:szCs w:val="24"/>
        </w:rPr>
      </w:pPr>
      <w:r>
        <w:rPr>
          <w:rFonts w:ascii="Times New Roman" w:hAnsi="Times New Roman"/>
          <w:sz w:val="24"/>
          <w:szCs w:val="24"/>
        </w:rPr>
        <w:t>В чем значение божьей коровки?</w:t>
      </w:r>
    </w:p>
    <w:p w:rsidR="00DC63E4" w:rsidRDefault="00DC63E4">
      <w:pPr>
        <w:pStyle w:val="ab"/>
        <w:numPr>
          <w:ilvl w:val="0"/>
          <w:numId w:val="3"/>
        </w:numPr>
        <w:spacing w:after="0" w:line="360" w:lineRule="auto"/>
        <w:ind w:left="0" w:firstLine="709"/>
        <w:jc w:val="both"/>
        <w:rPr>
          <w:rFonts w:ascii="Times New Roman" w:hAnsi="Times New Roman"/>
          <w:sz w:val="24"/>
          <w:szCs w:val="24"/>
        </w:rPr>
      </w:pPr>
      <w:r w:rsidRPr="00DC63E4">
        <w:rPr>
          <w:rFonts w:ascii="Times New Roman" w:hAnsi="Times New Roman"/>
          <w:sz w:val="24"/>
          <w:szCs w:val="24"/>
        </w:rPr>
        <w:t>Нужно ли охранять божьих коровок?</w:t>
      </w:r>
    </w:p>
    <w:p w:rsidR="002A7449" w:rsidRDefault="00DC63E4" w:rsidP="00DC63E4">
      <w:pPr>
        <w:spacing w:after="0" w:line="360" w:lineRule="auto"/>
        <w:jc w:val="both"/>
        <w:rPr>
          <w:rFonts w:ascii="Times New Roman" w:hAnsi="Times New Roman"/>
          <w:sz w:val="24"/>
          <w:szCs w:val="24"/>
        </w:rPr>
      </w:pPr>
      <w:r w:rsidRPr="00DC63E4">
        <w:rPr>
          <w:rFonts w:ascii="Times New Roman" w:hAnsi="Times New Roman"/>
          <w:sz w:val="24"/>
          <w:szCs w:val="24"/>
        </w:rPr>
        <w:t xml:space="preserve">           </w:t>
      </w:r>
      <w:r w:rsidR="00C86101">
        <w:rPr>
          <w:rFonts w:ascii="Times New Roman" w:hAnsi="Times New Roman"/>
          <w:sz w:val="24"/>
          <w:szCs w:val="24"/>
        </w:rPr>
        <w:t xml:space="preserve">Среди учащихся </w:t>
      </w:r>
      <w:r w:rsidR="00382278">
        <w:rPr>
          <w:rFonts w:ascii="Times New Roman" w:hAnsi="Times New Roman"/>
          <w:sz w:val="24"/>
          <w:szCs w:val="24"/>
        </w:rPr>
        <w:t>4</w:t>
      </w:r>
      <w:r w:rsidR="00C86101">
        <w:rPr>
          <w:rFonts w:ascii="Times New Roman" w:hAnsi="Times New Roman"/>
          <w:sz w:val="24"/>
          <w:szCs w:val="24"/>
        </w:rPr>
        <w:t>-их классов, было опрошено 17 человек, из них на первый вопрос никто не знал ответа, на второй вопрос только 2 ответили правильно, на 3 вопрос все ответили неверно.</w:t>
      </w:r>
    </w:p>
    <w:p w:rsidR="002A7449" w:rsidRDefault="00382278">
      <w:pPr>
        <w:pStyle w:val="ab"/>
        <w:spacing w:after="0" w:line="360" w:lineRule="auto"/>
        <w:ind w:left="0" w:firstLine="709"/>
        <w:jc w:val="both"/>
        <w:rPr>
          <w:rFonts w:ascii="Times New Roman" w:hAnsi="Times New Roman"/>
          <w:color w:val="FF0000"/>
          <w:sz w:val="24"/>
          <w:szCs w:val="24"/>
        </w:rPr>
      </w:pPr>
      <w:r>
        <w:rPr>
          <w:rFonts w:ascii="Times New Roman" w:hAnsi="Times New Roman"/>
          <w:noProof/>
          <w:color w:val="FF0000"/>
          <w:sz w:val="24"/>
          <w:szCs w:val="24"/>
          <w:lang w:eastAsia="ru-RU"/>
        </w:rPr>
        <w:drawing>
          <wp:inline distT="0" distB="0" distL="0" distR="0">
            <wp:extent cx="4276725" cy="1962150"/>
            <wp:effectExtent l="1905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A7449" w:rsidRDefault="002A7449">
      <w:pPr>
        <w:pStyle w:val="ab"/>
        <w:spacing w:after="0" w:line="360" w:lineRule="auto"/>
        <w:ind w:left="0" w:firstLine="709"/>
        <w:jc w:val="both"/>
        <w:rPr>
          <w:rFonts w:ascii="Times New Roman" w:hAnsi="Times New Roman"/>
          <w:color w:val="FF0000"/>
          <w:sz w:val="24"/>
          <w:szCs w:val="24"/>
        </w:rPr>
      </w:pPr>
    </w:p>
    <w:p w:rsidR="002A7449" w:rsidRDefault="00C86101">
      <w:pPr>
        <w:pStyle w:val="ab"/>
        <w:spacing w:after="0" w:line="360" w:lineRule="auto"/>
        <w:ind w:left="0"/>
        <w:jc w:val="both"/>
        <w:rPr>
          <w:rFonts w:ascii="Times New Roman" w:hAnsi="Times New Roman"/>
          <w:sz w:val="24"/>
          <w:szCs w:val="24"/>
        </w:rPr>
      </w:pPr>
      <w:r>
        <w:rPr>
          <w:rFonts w:ascii="Times New Roman" w:hAnsi="Times New Roman"/>
          <w:sz w:val="24"/>
          <w:szCs w:val="24"/>
        </w:rPr>
        <w:t xml:space="preserve">Среди учащихся </w:t>
      </w:r>
      <w:r w:rsidR="00382278">
        <w:rPr>
          <w:rFonts w:ascii="Times New Roman" w:hAnsi="Times New Roman"/>
          <w:sz w:val="24"/>
          <w:szCs w:val="24"/>
        </w:rPr>
        <w:t>6</w:t>
      </w:r>
      <w:r>
        <w:rPr>
          <w:rFonts w:ascii="Times New Roman" w:hAnsi="Times New Roman"/>
          <w:sz w:val="24"/>
          <w:szCs w:val="24"/>
        </w:rPr>
        <w:t xml:space="preserve">-ых классов, было опрошено 22 человека, из них на первый вопрос никто не ответил правильно, на 2 вопрос 6 человек ответили правильно,  на третий вопрос видимо эти же 6 человек ответили верно. </w:t>
      </w:r>
    </w:p>
    <w:p w:rsidR="00382278" w:rsidRDefault="0017170E">
      <w:pPr>
        <w:pStyle w:val="ab"/>
        <w:spacing w:after="0" w:line="360" w:lineRule="auto"/>
        <w:ind w:left="0"/>
        <w:jc w:val="both"/>
        <w:rPr>
          <w:rFonts w:ascii="Times New Roman" w:hAnsi="Times New Roman"/>
          <w:sz w:val="24"/>
          <w:szCs w:val="24"/>
        </w:rPr>
      </w:pPr>
      <w:r w:rsidRPr="0017170E">
        <w:rPr>
          <w:rFonts w:ascii="Times New Roman" w:hAnsi="Times New Roman"/>
          <w:noProof/>
          <w:sz w:val="24"/>
          <w:szCs w:val="24"/>
          <w:lang w:eastAsia="ru-RU"/>
        </w:rPr>
        <w:lastRenderedPageBreak/>
        <w:drawing>
          <wp:inline distT="0" distB="0" distL="0" distR="0">
            <wp:extent cx="4381500" cy="1905000"/>
            <wp:effectExtent l="19050" t="0" r="19050" b="0"/>
            <wp:docPr id="1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A7449" w:rsidRDefault="00C86101">
      <w:pPr>
        <w:pStyle w:val="ab"/>
        <w:spacing w:after="0" w:line="360" w:lineRule="auto"/>
        <w:ind w:left="0"/>
        <w:jc w:val="both"/>
        <w:rPr>
          <w:rFonts w:ascii="Times New Roman" w:hAnsi="Times New Roman"/>
          <w:sz w:val="24"/>
          <w:szCs w:val="24"/>
        </w:rPr>
      </w:pPr>
      <w:r>
        <w:rPr>
          <w:rFonts w:ascii="Times New Roman" w:hAnsi="Times New Roman"/>
          <w:sz w:val="24"/>
          <w:szCs w:val="24"/>
        </w:rPr>
        <w:t xml:space="preserve">Среди учащихся 8-ых классов, было опрошено 30 человек, из них на первый вопрос 4 ответили верно, на второй вопрос 18 человек ответили верно, на третий вопрос 21 человек ответил верно. </w:t>
      </w:r>
    </w:p>
    <w:p w:rsidR="0017170E" w:rsidRDefault="0017170E">
      <w:pPr>
        <w:pStyle w:val="ab"/>
        <w:spacing w:after="0" w:line="360" w:lineRule="auto"/>
        <w:ind w:left="0"/>
        <w:jc w:val="both"/>
        <w:rPr>
          <w:rFonts w:ascii="Times New Roman" w:eastAsia="Arial Unicode MS" w:hAnsi="Times New Roman"/>
          <w:sz w:val="24"/>
          <w:szCs w:val="24"/>
        </w:rPr>
      </w:pPr>
      <w:r w:rsidRPr="0017170E">
        <w:rPr>
          <w:rFonts w:ascii="Times New Roman" w:eastAsia="Arial Unicode MS" w:hAnsi="Times New Roman"/>
          <w:noProof/>
          <w:sz w:val="24"/>
          <w:szCs w:val="24"/>
          <w:lang w:eastAsia="ru-RU"/>
        </w:rPr>
        <w:drawing>
          <wp:inline distT="0" distB="0" distL="0" distR="0">
            <wp:extent cx="4486275" cy="2247900"/>
            <wp:effectExtent l="19050" t="0" r="9525" b="0"/>
            <wp:docPr id="2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7170E" w:rsidRDefault="0017170E">
      <w:pPr>
        <w:pStyle w:val="ab"/>
        <w:spacing w:after="0" w:line="360" w:lineRule="auto"/>
        <w:ind w:left="0"/>
        <w:jc w:val="both"/>
        <w:rPr>
          <w:rFonts w:ascii="Times New Roman" w:eastAsia="Arial Unicode MS" w:hAnsi="Times New Roman"/>
          <w:sz w:val="24"/>
          <w:szCs w:val="24"/>
        </w:rPr>
      </w:pPr>
    </w:p>
    <w:p w:rsidR="002A7449" w:rsidRDefault="00C86101">
      <w:pPr>
        <w:pStyle w:val="ab"/>
        <w:spacing w:after="0" w:line="360" w:lineRule="auto"/>
        <w:ind w:left="0"/>
        <w:jc w:val="both"/>
        <w:rPr>
          <w:rFonts w:ascii="Times New Roman" w:eastAsia="Arial Unicode MS" w:hAnsi="Times New Roman"/>
          <w:sz w:val="24"/>
          <w:szCs w:val="24"/>
        </w:rPr>
      </w:pPr>
      <w:r>
        <w:rPr>
          <w:rFonts w:ascii="Times New Roman" w:eastAsia="Arial Unicode MS" w:hAnsi="Times New Roman"/>
          <w:sz w:val="24"/>
          <w:szCs w:val="24"/>
        </w:rPr>
        <w:t xml:space="preserve">Среди учащихся 10-ых классов, было опрошено 14 человек, из них на первый вопрос ответили </w:t>
      </w:r>
      <w:proofErr w:type="gramStart"/>
      <w:r>
        <w:rPr>
          <w:rFonts w:ascii="Times New Roman" w:eastAsia="Arial Unicode MS" w:hAnsi="Times New Roman"/>
          <w:sz w:val="24"/>
          <w:szCs w:val="24"/>
        </w:rPr>
        <w:t>верно</w:t>
      </w:r>
      <w:proofErr w:type="gramEnd"/>
      <w:r>
        <w:rPr>
          <w:rFonts w:ascii="Times New Roman" w:eastAsia="Arial Unicode MS" w:hAnsi="Times New Roman"/>
          <w:sz w:val="24"/>
          <w:szCs w:val="24"/>
        </w:rPr>
        <w:t xml:space="preserve"> 5 человек, на второй – ответили </w:t>
      </w:r>
      <w:r w:rsidR="00382278">
        <w:rPr>
          <w:rFonts w:ascii="Times New Roman" w:eastAsia="Arial Unicode MS" w:hAnsi="Times New Roman"/>
          <w:sz w:val="24"/>
          <w:szCs w:val="24"/>
        </w:rPr>
        <w:t xml:space="preserve">верно </w:t>
      </w:r>
      <w:r>
        <w:rPr>
          <w:rFonts w:ascii="Times New Roman" w:eastAsia="Arial Unicode MS" w:hAnsi="Times New Roman"/>
          <w:sz w:val="24"/>
          <w:szCs w:val="24"/>
        </w:rPr>
        <w:t xml:space="preserve">7 человек,  на третий – ответили </w:t>
      </w:r>
      <w:r w:rsidR="00382278">
        <w:rPr>
          <w:rFonts w:ascii="Times New Roman" w:eastAsia="Arial Unicode MS" w:hAnsi="Times New Roman"/>
          <w:sz w:val="24"/>
          <w:szCs w:val="24"/>
        </w:rPr>
        <w:t>верно</w:t>
      </w:r>
      <w:r>
        <w:rPr>
          <w:rFonts w:ascii="Times New Roman" w:eastAsia="Arial Unicode MS" w:hAnsi="Times New Roman"/>
          <w:sz w:val="24"/>
          <w:szCs w:val="24"/>
        </w:rPr>
        <w:t xml:space="preserve"> 1</w:t>
      </w:r>
      <w:r w:rsidR="00382278">
        <w:rPr>
          <w:rFonts w:ascii="Times New Roman" w:eastAsia="Arial Unicode MS" w:hAnsi="Times New Roman"/>
          <w:sz w:val="24"/>
          <w:szCs w:val="24"/>
        </w:rPr>
        <w:t>4</w:t>
      </w:r>
      <w:r>
        <w:rPr>
          <w:rFonts w:ascii="Times New Roman" w:eastAsia="Arial Unicode MS" w:hAnsi="Times New Roman"/>
          <w:sz w:val="24"/>
          <w:szCs w:val="24"/>
        </w:rPr>
        <w:t xml:space="preserve"> человек.</w:t>
      </w:r>
    </w:p>
    <w:p w:rsidR="002A7449" w:rsidRDefault="0017170E">
      <w:pPr>
        <w:pStyle w:val="ab"/>
        <w:spacing w:after="0" w:line="360" w:lineRule="auto"/>
        <w:ind w:left="0"/>
        <w:jc w:val="both"/>
      </w:pPr>
      <w:r w:rsidRPr="0017170E">
        <w:rPr>
          <w:noProof/>
          <w:lang w:eastAsia="ru-RU"/>
        </w:rPr>
        <w:drawing>
          <wp:inline distT="0" distB="0" distL="0" distR="0">
            <wp:extent cx="4791075" cy="2581275"/>
            <wp:effectExtent l="19050" t="0" r="9525" b="0"/>
            <wp:docPr id="21"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A7449" w:rsidRDefault="00C86101">
      <w:pPr>
        <w:pStyle w:val="ab"/>
        <w:spacing w:after="0" w:line="360" w:lineRule="auto"/>
        <w:ind w:left="0"/>
        <w:jc w:val="both"/>
        <w:rPr>
          <w:rFonts w:ascii="Times New Roman" w:hAnsi="Times New Roman"/>
          <w:sz w:val="24"/>
          <w:szCs w:val="24"/>
        </w:rPr>
      </w:pPr>
      <w:r>
        <w:rPr>
          <w:rFonts w:ascii="Times New Roman" w:hAnsi="Times New Roman"/>
          <w:sz w:val="24"/>
          <w:szCs w:val="24"/>
        </w:rPr>
        <w:lastRenderedPageBreak/>
        <w:t>Следовательно, про этих замечательных жучков молодёжь знает мало, хотя про них написано во многих книгах про природу. К сожалению, в школьном учебнике за 7 класс (автор</w:t>
      </w:r>
      <w:r w:rsidR="00DC63E4">
        <w:rPr>
          <w:rFonts w:ascii="Times New Roman" w:hAnsi="Times New Roman"/>
          <w:sz w:val="24"/>
          <w:szCs w:val="24"/>
        </w:rPr>
        <w:t>ы Константинов В. М., Бабенко В. Г., Кучменко В. С.</w:t>
      </w:r>
      <w:r w:rsidR="00586A07">
        <w:rPr>
          <w:rFonts w:ascii="Times New Roman" w:hAnsi="Times New Roman"/>
          <w:sz w:val="24"/>
          <w:szCs w:val="24"/>
        </w:rPr>
        <w:t>)</w:t>
      </w:r>
      <w:r>
        <w:rPr>
          <w:rFonts w:ascii="Times New Roman" w:hAnsi="Times New Roman"/>
          <w:sz w:val="24"/>
          <w:szCs w:val="24"/>
        </w:rPr>
        <w:t>, божьим коровкам посвящён лишь один маленький абзац</w:t>
      </w:r>
      <w:r w:rsidR="001654A0">
        <w:rPr>
          <w:rFonts w:ascii="Times New Roman" w:hAnsi="Times New Roman"/>
          <w:sz w:val="24"/>
          <w:szCs w:val="24"/>
        </w:rPr>
        <w:t xml:space="preserve"> (3, стр. 131)</w:t>
      </w:r>
      <w:r>
        <w:rPr>
          <w:rFonts w:ascii="Times New Roman" w:hAnsi="Times New Roman"/>
          <w:sz w:val="24"/>
          <w:szCs w:val="24"/>
        </w:rPr>
        <w:t xml:space="preserve">. </w:t>
      </w: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t>Что интересно, на вопрос «Нужно ли охранять божьих коровок?», все 100% опрашиваемых ответили, что «нужно», хотя в основном аргументировали тем, что божьи коровки очень милые и красивые, а не тем, что тлю уничтожают.  Значит, несмотря на недостаточные сведения про значение божьих коровок, их хоть не убивают.</w:t>
      </w:r>
    </w:p>
    <w:p w:rsidR="00382278" w:rsidRDefault="00382278">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848100" cy="2381250"/>
            <wp:effectExtent l="19050" t="0" r="190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2278" w:rsidRDefault="00382278">
      <w:pPr>
        <w:spacing w:after="0" w:line="360" w:lineRule="auto"/>
        <w:ind w:firstLine="709"/>
        <w:jc w:val="both"/>
        <w:rPr>
          <w:rFonts w:ascii="Times New Roman" w:hAnsi="Times New Roman"/>
          <w:sz w:val="24"/>
          <w:szCs w:val="24"/>
        </w:rPr>
      </w:pPr>
    </w:p>
    <w:p w:rsidR="002A7449" w:rsidRDefault="00C86101">
      <w:pPr>
        <w:spacing w:after="0" w:line="360" w:lineRule="auto"/>
        <w:jc w:val="both"/>
        <w:rPr>
          <w:rFonts w:ascii="Times New Roman" w:hAnsi="Times New Roman"/>
          <w:sz w:val="24"/>
          <w:szCs w:val="24"/>
        </w:rPr>
      </w:pPr>
      <w:r>
        <w:rPr>
          <w:rFonts w:ascii="Times New Roman" w:hAnsi="Times New Roman"/>
          <w:sz w:val="24"/>
          <w:szCs w:val="24"/>
        </w:rPr>
        <w:t xml:space="preserve">Также </w:t>
      </w:r>
      <w:r w:rsidR="000D45A0">
        <w:rPr>
          <w:rFonts w:ascii="Times New Roman" w:hAnsi="Times New Roman"/>
          <w:sz w:val="24"/>
          <w:szCs w:val="24"/>
        </w:rPr>
        <w:t>было о</w:t>
      </w:r>
      <w:r>
        <w:rPr>
          <w:rFonts w:ascii="Times New Roman" w:hAnsi="Times New Roman"/>
          <w:sz w:val="24"/>
          <w:szCs w:val="24"/>
        </w:rPr>
        <w:t xml:space="preserve">прошено 32 </w:t>
      </w:r>
      <w:r w:rsidR="000D45A0">
        <w:rPr>
          <w:rFonts w:ascii="Times New Roman" w:hAnsi="Times New Roman"/>
          <w:sz w:val="24"/>
          <w:szCs w:val="24"/>
        </w:rPr>
        <w:t xml:space="preserve">взрослых </w:t>
      </w:r>
      <w:r>
        <w:rPr>
          <w:rFonts w:ascii="Times New Roman" w:hAnsi="Times New Roman"/>
          <w:sz w:val="24"/>
          <w:szCs w:val="24"/>
        </w:rPr>
        <w:t>человека,  примерно от 30 до 50 лет. Все опрошенные знали о значении божьих коровок в природе, о том, что они питаются тлёй и прочими вредителями</w:t>
      </w:r>
    </w:p>
    <w:p w:rsidR="002A7449" w:rsidRDefault="00382278">
      <w:pPr>
        <w:spacing w:after="0" w:line="360" w:lineRule="auto"/>
        <w:jc w:val="both"/>
      </w:pPr>
      <w:r>
        <w:rPr>
          <w:noProof/>
          <w:lang w:eastAsia="ru-RU"/>
        </w:rPr>
        <w:drawing>
          <wp:inline distT="0" distB="0" distL="0" distR="0">
            <wp:extent cx="4867275" cy="2419350"/>
            <wp:effectExtent l="1905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A7449" w:rsidRDefault="002A7449">
      <w:pPr>
        <w:pStyle w:val="ab"/>
        <w:spacing w:after="0" w:line="360" w:lineRule="auto"/>
        <w:ind w:left="0"/>
        <w:jc w:val="both"/>
        <w:rPr>
          <w:rFonts w:ascii="Times New Roman" w:hAnsi="Times New Roman"/>
          <w:color w:val="FF0000"/>
          <w:sz w:val="24"/>
          <w:szCs w:val="24"/>
        </w:rPr>
      </w:pPr>
    </w:p>
    <w:p w:rsidR="002A7449" w:rsidRDefault="002A7449">
      <w:pPr>
        <w:spacing w:after="0" w:line="360" w:lineRule="auto"/>
        <w:ind w:firstLine="709"/>
        <w:jc w:val="both"/>
        <w:rPr>
          <w:rFonts w:ascii="Times New Roman" w:hAnsi="Times New Roman"/>
          <w:sz w:val="24"/>
          <w:szCs w:val="24"/>
        </w:rPr>
      </w:pPr>
    </w:p>
    <w:p w:rsidR="002A7449" w:rsidRDefault="00C86101">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Как показал опрос, с возрастом люди знают больше о божьих коровках, возможно, это потому что, чем взрослее человек, тем больше он интересуется и познает. А для школьников нужно больше рассказывать про этих полезных жучков. Например, провести классный час или викторин</w:t>
      </w:r>
      <w:r w:rsidR="0017170E">
        <w:rPr>
          <w:rFonts w:ascii="Times New Roman" w:hAnsi="Times New Roman"/>
          <w:sz w:val="24"/>
          <w:szCs w:val="24"/>
        </w:rPr>
        <w:t>у</w:t>
      </w:r>
      <w:r>
        <w:rPr>
          <w:rFonts w:ascii="Times New Roman" w:hAnsi="Times New Roman"/>
          <w:sz w:val="24"/>
          <w:szCs w:val="24"/>
        </w:rPr>
        <w:t xml:space="preserve"> про божьи коровки.</w:t>
      </w:r>
    </w:p>
    <w:p w:rsidR="002A7449" w:rsidRDefault="000D45A0">
      <w:pPr>
        <w:spacing w:after="0" w:line="360" w:lineRule="auto"/>
        <w:ind w:firstLine="709"/>
        <w:jc w:val="both"/>
        <w:rPr>
          <w:rFonts w:ascii="Times New Roman" w:hAnsi="Times New Roman"/>
          <w:sz w:val="24"/>
          <w:szCs w:val="24"/>
        </w:rPr>
      </w:pPr>
      <w:r>
        <w:rPr>
          <w:rFonts w:ascii="Times New Roman" w:hAnsi="Times New Roman"/>
          <w:sz w:val="24"/>
          <w:szCs w:val="24"/>
        </w:rPr>
        <w:t>М</w:t>
      </w:r>
      <w:r w:rsidR="00586A07">
        <w:rPr>
          <w:rFonts w:ascii="Times New Roman" w:hAnsi="Times New Roman"/>
          <w:sz w:val="24"/>
          <w:szCs w:val="24"/>
        </w:rPr>
        <w:t>ои</w:t>
      </w:r>
      <w:r w:rsidR="00C86101">
        <w:rPr>
          <w:rFonts w:ascii="Times New Roman" w:hAnsi="Times New Roman"/>
          <w:sz w:val="24"/>
          <w:szCs w:val="24"/>
        </w:rPr>
        <w:t xml:space="preserve"> </w:t>
      </w:r>
      <w:r>
        <w:rPr>
          <w:rFonts w:ascii="Times New Roman" w:hAnsi="Times New Roman"/>
          <w:sz w:val="24"/>
          <w:szCs w:val="24"/>
        </w:rPr>
        <w:t>показали</w:t>
      </w:r>
      <w:r>
        <w:rPr>
          <w:rFonts w:ascii="Times New Roman" w:hAnsi="Times New Roman"/>
          <w:sz w:val="24"/>
          <w:szCs w:val="24"/>
        </w:rPr>
        <w:t xml:space="preserve"> </w:t>
      </w:r>
      <w:r w:rsidR="00C86101">
        <w:rPr>
          <w:rFonts w:ascii="Times New Roman" w:hAnsi="Times New Roman"/>
          <w:sz w:val="24"/>
          <w:szCs w:val="24"/>
        </w:rPr>
        <w:t xml:space="preserve">исследования, люди не боятся божьих коровок, так как считают их безобидными, не убивают их, относятся с теплотой. И если </w:t>
      </w:r>
      <w:r w:rsidR="00586A07">
        <w:rPr>
          <w:rFonts w:ascii="Times New Roman" w:hAnsi="Times New Roman"/>
          <w:sz w:val="24"/>
          <w:szCs w:val="24"/>
        </w:rPr>
        <w:t xml:space="preserve">им встречается </w:t>
      </w:r>
      <w:r w:rsidR="00C86101">
        <w:rPr>
          <w:rFonts w:ascii="Times New Roman" w:hAnsi="Times New Roman"/>
          <w:sz w:val="24"/>
          <w:szCs w:val="24"/>
        </w:rPr>
        <w:t>божья коровка, люди радуются, ведь божья коровка – защитник растений</w:t>
      </w:r>
      <w:r w:rsidR="00586A07">
        <w:rPr>
          <w:rFonts w:ascii="Times New Roman" w:hAnsi="Times New Roman"/>
          <w:sz w:val="24"/>
          <w:szCs w:val="24"/>
        </w:rPr>
        <w:t xml:space="preserve"> лесов, полей, огородов и садов. </w:t>
      </w:r>
      <w:r w:rsidR="00C86101">
        <w:rPr>
          <w:rFonts w:ascii="Times New Roman" w:hAnsi="Times New Roman"/>
          <w:sz w:val="24"/>
          <w:szCs w:val="24"/>
        </w:rPr>
        <w:t>Божья коровка несет огромную пользу в природе, она спасает растения от множества вредных насекомых. Также божья коровка украшает наш мир, делает его прекрасней.</w:t>
      </w: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2A7449" w:rsidRDefault="002A7449">
      <w:pPr>
        <w:spacing w:after="0" w:line="360" w:lineRule="auto"/>
        <w:ind w:firstLine="709"/>
        <w:jc w:val="center"/>
        <w:rPr>
          <w:rFonts w:ascii="Times New Roman" w:hAnsi="Times New Roman"/>
          <w:b/>
          <w:sz w:val="24"/>
          <w:szCs w:val="24"/>
        </w:rPr>
      </w:pPr>
    </w:p>
    <w:p w:rsidR="000D45A0" w:rsidRDefault="000D45A0">
      <w:pPr>
        <w:spacing w:after="0" w:line="360" w:lineRule="auto"/>
        <w:ind w:firstLine="709"/>
        <w:jc w:val="center"/>
        <w:rPr>
          <w:rFonts w:ascii="Times New Roman" w:hAnsi="Times New Roman"/>
          <w:b/>
          <w:sz w:val="24"/>
          <w:szCs w:val="24"/>
        </w:rPr>
      </w:pPr>
    </w:p>
    <w:p w:rsidR="002A7449" w:rsidRDefault="00C86101">
      <w:pPr>
        <w:spacing w:after="0" w:line="360" w:lineRule="auto"/>
        <w:ind w:firstLine="709"/>
        <w:jc w:val="center"/>
        <w:rPr>
          <w:rFonts w:ascii="Times New Roman" w:hAnsi="Times New Roman"/>
          <w:b/>
          <w:sz w:val="24"/>
          <w:szCs w:val="24"/>
        </w:rPr>
      </w:pPr>
      <w:r>
        <w:rPr>
          <w:rFonts w:ascii="Times New Roman" w:hAnsi="Times New Roman"/>
          <w:b/>
          <w:sz w:val="24"/>
          <w:szCs w:val="24"/>
        </w:rPr>
        <w:lastRenderedPageBreak/>
        <w:t>Заключение</w:t>
      </w:r>
    </w:p>
    <w:p w:rsidR="002A7449" w:rsidRDefault="00C86101">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Проделывая данную исследовательскую работу, </w:t>
      </w:r>
      <w:r w:rsidR="00586A07">
        <w:rPr>
          <w:rFonts w:ascii="Times New Roman" w:hAnsi="Times New Roman"/>
          <w:color w:val="000000"/>
          <w:sz w:val="24"/>
          <w:szCs w:val="24"/>
        </w:rPr>
        <w:t xml:space="preserve">я </w:t>
      </w:r>
      <w:r>
        <w:rPr>
          <w:rFonts w:ascii="Times New Roman" w:hAnsi="Times New Roman"/>
          <w:color w:val="000000"/>
          <w:sz w:val="24"/>
          <w:szCs w:val="24"/>
        </w:rPr>
        <w:t>выяснил, что жучок божья коровка знакома практически всем, она радует людей своей яркой окраской</w:t>
      </w:r>
      <w:r w:rsidR="000D45A0">
        <w:rPr>
          <w:rFonts w:ascii="Times New Roman" w:hAnsi="Times New Roman"/>
          <w:color w:val="000000"/>
          <w:sz w:val="24"/>
          <w:szCs w:val="24"/>
        </w:rPr>
        <w:t xml:space="preserve">. </w:t>
      </w:r>
      <w:r>
        <w:rPr>
          <w:rFonts w:ascii="Times New Roman" w:hAnsi="Times New Roman"/>
          <w:color w:val="000000"/>
          <w:sz w:val="24"/>
          <w:szCs w:val="24"/>
        </w:rPr>
        <w:t xml:space="preserve">А самое главное, она -  прекрасный охотник. Божья коровка спасает множество растений от тли, регулируя ее численность. </w:t>
      </w:r>
    </w:p>
    <w:p w:rsidR="002A7449" w:rsidRDefault="00C86101" w:rsidP="00D302FD">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Польза от этих насекомых просто огромна. </w:t>
      </w:r>
      <w:r w:rsidR="00586A07">
        <w:rPr>
          <w:rFonts w:ascii="Times New Roman" w:hAnsi="Times New Roman"/>
          <w:color w:val="000000"/>
          <w:sz w:val="24"/>
          <w:szCs w:val="24"/>
        </w:rPr>
        <w:t xml:space="preserve">Я </w:t>
      </w:r>
      <w:r>
        <w:rPr>
          <w:rFonts w:ascii="Times New Roman" w:hAnsi="Times New Roman"/>
          <w:color w:val="000000"/>
          <w:sz w:val="24"/>
          <w:szCs w:val="24"/>
        </w:rPr>
        <w:t xml:space="preserve"> изучал вопрос о разных способах защиты растений от вредителей. Для борьбы с болезнями и вредителями растений используют химические, механические, биологические методы борьбы. У каждого из них есть свои плюсы, но есть и минусы, начиная от большого объёма работы, вредных последствий от ядохимикатов, заканчивая вложением </w:t>
      </w:r>
      <w:r w:rsidR="00D302FD">
        <w:rPr>
          <w:rFonts w:ascii="Times New Roman" w:hAnsi="Times New Roman"/>
          <w:color w:val="000000"/>
          <w:sz w:val="24"/>
          <w:szCs w:val="24"/>
        </w:rPr>
        <w:t xml:space="preserve">значительных </w:t>
      </w:r>
      <w:r>
        <w:rPr>
          <w:rFonts w:ascii="Times New Roman" w:hAnsi="Times New Roman"/>
          <w:color w:val="000000"/>
          <w:sz w:val="24"/>
          <w:szCs w:val="24"/>
        </w:rPr>
        <w:t xml:space="preserve">денежных средств. Применение же божьих коровок в качестве защитника растений имеет только плюсы. Только одна взрослая особь </w:t>
      </w:r>
      <w:r w:rsidR="000D45A0">
        <w:rPr>
          <w:rFonts w:ascii="Times New Roman" w:hAnsi="Times New Roman"/>
          <w:color w:val="000000"/>
          <w:sz w:val="24"/>
          <w:szCs w:val="24"/>
        </w:rPr>
        <w:t xml:space="preserve">за свою жизнь </w:t>
      </w:r>
      <w:r>
        <w:rPr>
          <w:rFonts w:ascii="Times New Roman" w:hAnsi="Times New Roman"/>
          <w:color w:val="000000"/>
          <w:sz w:val="24"/>
          <w:szCs w:val="24"/>
        </w:rPr>
        <w:t xml:space="preserve">уничтожит около 4000 особей тли, не говоря о личинках, тоже весьма прожорливых. </w:t>
      </w:r>
    </w:p>
    <w:p w:rsidR="002A7449" w:rsidRDefault="00C86101">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Такие удивительные способности божьих коровок – неприхотливость, прожорливость, быстрый темп размножения, а также высокая экологическая пластичность, создают новые перспективы для их использования против </w:t>
      </w:r>
      <w:r w:rsidR="00586A07">
        <w:rPr>
          <w:rFonts w:ascii="Times New Roman" w:hAnsi="Times New Roman"/>
          <w:color w:val="000000"/>
          <w:sz w:val="24"/>
          <w:szCs w:val="24"/>
        </w:rPr>
        <w:t xml:space="preserve">лесных, </w:t>
      </w:r>
      <w:r>
        <w:rPr>
          <w:rFonts w:ascii="Times New Roman" w:hAnsi="Times New Roman"/>
          <w:color w:val="000000"/>
          <w:sz w:val="24"/>
          <w:szCs w:val="24"/>
        </w:rPr>
        <w:t xml:space="preserve">садовых и огородных вредителей. Многие страны возрождают этот экологически чистый метод борьбы с вредителями. Божьи коровки являются предметом национального экспорта, например, </w:t>
      </w:r>
      <w:proofErr w:type="spellStart"/>
      <w:r>
        <w:rPr>
          <w:rFonts w:ascii="Times New Roman" w:hAnsi="Times New Roman"/>
          <w:color w:val="000000"/>
          <w:sz w:val="24"/>
          <w:szCs w:val="24"/>
        </w:rPr>
        <w:t>семиточечная</w:t>
      </w:r>
      <w:proofErr w:type="spellEnd"/>
      <w:r>
        <w:rPr>
          <w:rFonts w:ascii="Times New Roman" w:hAnsi="Times New Roman"/>
          <w:color w:val="000000"/>
          <w:sz w:val="24"/>
          <w:szCs w:val="24"/>
        </w:rPr>
        <w:t xml:space="preserve"> божья коровка перевезена в Северную Америку, где она успешно берется с тлёй.</w:t>
      </w:r>
    </w:p>
    <w:p w:rsidR="002A7449" w:rsidRDefault="00C86101">
      <w:pPr>
        <w:spacing w:after="0" w:line="360" w:lineRule="auto"/>
        <w:ind w:firstLine="709"/>
        <w:jc w:val="both"/>
        <w:rPr>
          <w:rFonts w:ascii="Times New Roman" w:hAnsi="Times New Roman"/>
          <w:sz w:val="24"/>
          <w:szCs w:val="24"/>
        </w:rPr>
      </w:pPr>
      <w:r>
        <w:rPr>
          <w:rFonts w:ascii="Times New Roman" w:hAnsi="Times New Roman"/>
          <w:color w:val="000000"/>
          <w:sz w:val="24"/>
          <w:szCs w:val="24"/>
        </w:rPr>
        <w:t>Таким образом, если у растений появились следующие признаки поражения тлёй</w:t>
      </w:r>
      <w:r w:rsidR="00B33BA8">
        <w:rPr>
          <w:rFonts w:ascii="Times New Roman" w:hAnsi="Times New Roman"/>
          <w:color w:val="000000"/>
          <w:sz w:val="24"/>
          <w:szCs w:val="24"/>
        </w:rPr>
        <w:t>, такие как п</w:t>
      </w:r>
      <w:r>
        <w:rPr>
          <w:rFonts w:ascii="Times New Roman" w:eastAsia="Times New Roman" w:hAnsi="Times New Roman"/>
          <w:color w:val="000000"/>
          <w:sz w:val="24"/>
          <w:szCs w:val="24"/>
        </w:rPr>
        <w:t xml:space="preserve">оникшие молодые побеги и листья, </w:t>
      </w:r>
      <w:r w:rsidR="00B33BA8">
        <w:rPr>
          <w:rFonts w:ascii="Times New Roman" w:eastAsia="Times New Roman" w:hAnsi="Times New Roman"/>
          <w:color w:val="000000"/>
          <w:sz w:val="24"/>
          <w:szCs w:val="24"/>
        </w:rPr>
        <w:t xml:space="preserve">завядшие бутоны, также сами колонии тлей, </w:t>
      </w:r>
      <w:r w:rsidR="000D45A0">
        <w:rPr>
          <w:rFonts w:ascii="Times New Roman" w:hAnsi="Times New Roman"/>
          <w:color w:val="000000"/>
          <w:sz w:val="24"/>
          <w:szCs w:val="24"/>
        </w:rPr>
        <w:t>т</w:t>
      </w:r>
      <w:r>
        <w:rPr>
          <w:rFonts w:ascii="Times New Roman" w:hAnsi="Times New Roman"/>
          <w:color w:val="000000"/>
          <w:sz w:val="24"/>
          <w:szCs w:val="24"/>
        </w:rPr>
        <w:t xml:space="preserve">о нужно просто поискать где-нибудь божьих коровок или их личинок, например,  на крапиве и переселить на поражённое растение. И маленький трудолюбивый хищник поможет вам спастись от этой напасти. Единственно, работе божьих коровок могут помешать муравьи, охраняющие тлей ради их сладких выделений.  </w:t>
      </w:r>
      <w:r>
        <w:rPr>
          <w:rFonts w:ascii="Times New Roman" w:hAnsi="Times New Roman"/>
          <w:sz w:val="24"/>
          <w:szCs w:val="24"/>
        </w:rPr>
        <w:t>Чтобы отвлечь муравьев</w:t>
      </w:r>
      <w:r w:rsidR="00B33BA8">
        <w:rPr>
          <w:rFonts w:ascii="Times New Roman" w:hAnsi="Times New Roman"/>
          <w:sz w:val="24"/>
          <w:szCs w:val="24"/>
        </w:rPr>
        <w:t xml:space="preserve">, </w:t>
      </w:r>
      <w:r>
        <w:rPr>
          <w:rFonts w:ascii="Times New Roman" w:hAnsi="Times New Roman"/>
          <w:sz w:val="24"/>
          <w:szCs w:val="24"/>
        </w:rPr>
        <w:t xml:space="preserve"> можно разложить около поражённых растений очистки </w:t>
      </w:r>
      <w:r w:rsidR="00B33BA8">
        <w:rPr>
          <w:rFonts w:ascii="Times New Roman" w:hAnsi="Times New Roman"/>
          <w:sz w:val="24"/>
          <w:szCs w:val="24"/>
        </w:rPr>
        <w:t>яблок, немного в</w:t>
      </w:r>
      <w:r>
        <w:rPr>
          <w:rFonts w:ascii="Times New Roman" w:hAnsi="Times New Roman"/>
          <w:sz w:val="24"/>
          <w:szCs w:val="24"/>
        </w:rPr>
        <w:t>аренья</w:t>
      </w:r>
      <w:r w:rsidR="00B33BA8">
        <w:rPr>
          <w:rFonts w:ascii="Times New Roman" w:hAnsi="Times New Roman"/>
          <w:sz w:val="24"/>
          <w:szCs w:val="24"/>
        </w:rPr>
        <w:t xml:space="preserve"> и прочее. </w:t>
      </w:r>
      <w:r>
        <w:rPr>
          <w:rFonts w:ascii="Times New Roman" w:hAnsi="Times New Roman"/>
          <w:sz w:val="24"/>
          <w:szCs w:val="24"/>
        </w:rPr>
        <w:t xml:space="preserve"> Муравьи со временем </w:t>
      </w:r>
      <w:r w:rsidR="00B33BA8">
        <w:rPr>
          <w:rFonts w:ascii="Times New Roman" w:hAnsi="Times New Roman"/>
          <w:sz w:val="24"/>
          <w:szCs w:val="24"/>
        </w:rPr>
        <w:t xml:space="preserve">переберутся </w:t>
      </w:r>
      <w:r>
        <w:rPr>
          <w:rFonts w:ascii="Times New Roman" w:hAnsi="Times New Roman"/>
          <w:sz w:val="24"/>
          <w:szCs w:val="24"/>
        </w:rPr>
        <w:t>к более доступному источнику сахара, а божьи коровки смогут сделать свою работу по уничтожению тли.</w:t>
      </w:r>
    </w:p>
    <w:p w:rsidR="002A7449" w:rsidRDefault="00C86101">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Возможно, в будущем, человек </w:t>
      </w:r>
      <w:r w:rsidR="000D45A0">
        <w:rPr>
          <w:rFonts w:ascii="Times New Roman" w:hAnsi="Times New Roman"/>
          <w:color w:val="000000"/>
          <w:sz w:val="24"/>
          <w:szCs w:val="24"/>
        </w:rPr>
        <w:t xml:space="preserve">полностью </w:t>
      </w:r>
      <w:r>
        <w:rPr>
          <w:rFonts w:ascii="Times New Roman" w:hAnsi="Times New Roman"/>
          <w:color w:val="000000"/>
          <w:sz w:val="24"/>
          <w:szCs w:val="24"/>
        </w:rPr>
        <w:t xml:space="preserve">откажется от ядохимикатов и обратит </w:t>
      </w:r>
      <w:r w:rsidR="00B33BA8">
        <w:rPr>
          <w:rFonts w:ascii="Times New Roman" w:hAnsi="Times New Roman"/>
          <w:color w:val="000000"/>
          <w:sz w:val="24"/>
          <w:szCs w:val="24"/>
        </w:rPr>
        <w:t xml:space="preserve">свое </w:t>
      </w:r>
      <w:r>
        <w:rPr>
          <w:rFonts w:ascii="Times New Roman" w:hAnsi="Times New Roman"/>
          <w:color w:val="000000"/>
          <w:sz w:val="24"/>
          <w:szCs w:val="24"/>
        </w:rPr>
        <w:t xml:space="preserve">внимание на </w:t>
      </w:r>
      <w:r w:rsidR="00B33BA8">
        <w:rPr>
          <w:rFonts w:ascii="Times New Roman" w:hAnsi="Times New Roman"/>
          <w:color w:val="000000"/>
          <w:sz w:val="24"/>
          <w:szCs w:val="24"/>
        </w:rPr>
        <w:t>этих неутомимых</w:t>
      </w:r>
      <w:r>
        <w:rPr>
          <w:rFonts w:ascii="Times New Roman" w:hAnsi="Times New Roman"/>
          <w:color w:val="000000"/>
          <w:sz w:val="24"/>
          <w:szCs w:val="24"/>
        </w:rPr>
        <w:t xml:space="preserve"> помощников в борьбе с вредителями. И в первом ряду защитников садов и полей достойно займёт своё место маленький красно-оранжевый жучок с черными точками – божья коровка.</w:t>
      </w:r>
    </w:p>
    <w:p w:rsidR="002A7449" w:rsidRDefault="00C86101">
      <w:pPr>
        <w:spacing w:after="0" w:line="360" w:lineRule="auto"/>
        <w:ind w:firstLine="709"/>
        <w:jc w:val="center"/>
        <w:rPr>
          <w:rFonts w:ascii="Times New Roman" w:hAnsi="Times New Roman"/>
          <w:b/>
          <w:sz w:val="24"/>
          <w:szCs w:val="24"/>
        </w:rPr>
      </w:pPr>
      <w:r>
        <w:rPr>
          <w:rFonts w:ascii="Times New Roman" w:hAnsi="Times New Roman"/>
          <w:b/>
          <w:sz w:val="24"/>
          <w:szCs w:val="24"/>
        </w:rPr>
        <w:lastRenderedPageBreak/>
        <w:t>Список изученной литературы:</w:t>
      </w:r>
    </w:p>
    <w:p w:rsidR="002A7449" w:rsidRDefault="00C86101">
      <w:pPr>
        <w:pStyle w:val="12"/>
        <w:numPr>
          <w:ilvl w:val="0"/>
          <w:numId w:val="5"/>
        </w:numPr>
        <w:tabs>
          <w:tab w:val="left" w:pos="567"/>
        </w:tabs>
        <w:spacing w:after="0" w:line="360" w:lineRule="auto"/>
        <w:ind w:left="0" w:firstLine="709"/>
        <w:jc w:val="both"/>
        <w:rPr>
          <w:rFonts w:ascii="Times New Roman" w:hAnsi="Times New Roman"/>
          <w:sz w:val="24"/>
          <w:szCs w:val="24"/>
        </w:rPr>
      </w:pPr>
      <w:r>
        <w:rPr>
          <w:rFonts w:ascii="Times New Roman" w:hAnsi="Times New Roman"/>
          <w:sz w:val="24"/>
          <w:szCs w:val="24"/>
        </w:rPr>
        <w:t>Лукьянов М.О. Загадочные насекомые. – М.: ООО «Издательство «РОСМЭН-ПРЕСС», 2003, с. 103- 106)</w:t>
      </w:r>
    </w:p>
    <w:p w:rsidR="002A7449" w:rsidRDefault="00C86101">
      <w:pPr>
        <w:numPr>
          <w:ilvl w:val="0"/>
          <w:numId w:val="5"/>
        </w:numPr>
        <w:tabs>
          <w:tab w:val="left" w:pos="567"/>
        </w:tabs>
        <w:spacing w:after="0" w:line="360" w:lineRule="auto"/>
        <w:ind w:left="0" w:firstLine="709"/>
        <w:rPr>
          <w:rFonts w:ascii="Times New Roman" w:hAnsi="Times New Roman"/>
          <w:sz w:val="24"/>
          <w:szCs w:val="24"/>
        </w:rPr>
      </w:pPr>
      <w:r>
        <w:rPr>
          <w:rFonts w:ascii="Times New Roman" w:hAnsi="Times New Roman"/>
          <w:sz w:val="24"/>
          <w:szCs w:val="24"/>
        </w:rPr>
        <w:t>Плавильщиков Н.Н. «Занимательная энтомология», научно-художественная литература/ -2-е изд.-М.: Дет. лит. 1990, -192 с.: ил.- (Библиотечная серия).</w:t>
      </w:r>
    </w:p>
    <w:p w:rsidR="002A7449" w:rsidRDefault="00DC63E4">
      <w:pPr>
        <w:numPr>
          <w:ilvl w:val="0"/>
          <w:numId w:val="5"/>
        </w:numPr>
        <w:tabs>
          <w:tab w:val="left" w:pos="567"/>
        </w:tabs>
        <w:spacing w:after="0" w:line="360" w:lineRule="auto"/>
        <w:ind w:left="0" w:firstLine="709"/>
        <w:rPr>
          <w:rFonts w:ascii="Times New Roman" w:hAnsi="Times New Roman"/>
          <w:color w:val="000000"/>
          <w:sz w:val="24"/>
          <w:szCs w:val="24"/>
        </w:rPr>
      </w:pPr>
      <w:r>
        <w:rPr>
          <w:rFonts w:ascii="Times New Roman" w:hAnsi="Times New Roman"/>
          <w:color w:val="000000"/>
          <w:sz w:val="24"/>
          <w:szCs w:val="24"/>
        </w:rPr>
        <w:t>Константинов В. М., Бабенко В. Г., Кучменко В. С.</w:t>
      </w:r>
      <w:r w:rsidR="00C86101">
        <w:rPr>
          <w:rFonts w:ascii="Times New Roman" w:hAnsi="Times New Roman"/>
          <w:color w:val="000000"/>
          <w:sz w:val="24"/>
          <w:szCs w:val="24"/>
        </w:rPr>
        <w:t xml:space="preserve"> «Биология», 7 класс: учебник для общеобразовательных учреждений. – </w:t>
      </w:r>
      <w:r>
        <w:rPr>
          <w:rFonts w:ascii="Times New Roman" w:hAnsi="Times New Roman"/>
          <w:color w:val="000000"/>
          <w:sz w:val="24"/>
          <w:szCs w:val="24"/>
        </w:rPr>
        <w:t>5</w:t>
      </w:r>
      <w:r w:rsidR="00C86101">
        <w:rPr>
          <w:rFonts w:ascii="Times New Roman" w:hAnsi="Times New Roman"/>
          <w:color w:val="000000"/>
          <w:sz w:val="24"/>
          <w:szCs w:val="24"/>
        </w:rPr>
        <w:t>-е изд. – М.: «</w:t>
      </w:r>
      <w:proofErr w:type="spellStart"/>
      <w:r>
        <w:rPr>
          <w:rFonts w:ascii="Times New Roman" w:hAnsi="Times New Roman"/>
          <w:color w:val="000000"/>
          <w:sz w:val="24"/>
          <w:szCs w:val="24"/>
        </w:rPr>
        <w:t>Вентана</w:t>
      </w:r>
      <w:proofErr w:type="spellEnd"/>
      <w:r>
        <w:rPr>
          <w:rFonts w:ascii="Times New Roman" w:hAnsi="Times New Roman"/>
          <w:color w:val="000000"/>
          <w:sz w:val="24"/>
          <w:szCs w:val="24"/>
        </w:rPr>
        <w:t>-Граф</w:t>
      </w:r>
      <w:r w:rsidR="00C86101">
        <w:rPr>
          <w:rFonts w:ascii="Times New Roman" w:hAnsi="Times New Roman"/>
          <w:color w:val="000000"/>
          <w:sz w:val="24"/>
          <w:szCs w:val="24"/>
        </w:rPr>
        <w:t>», 20</w:t>
      </w:r>
      <w:r>
        <w:rPr>
          <w:rFonts w:ascii="Times New Roman" w:hAnsi="Times New Roman"/>
          <w:color w:val="000000"/>
          <w:sz w:val="24"/>
          <w:szCs w:val="24"/>
        </w:rPr>
        <w:t>16</w:t>
      </w:r>
    </w:p>
    <w:p w:rsidR="002A7449" w:rsidRDefault="00C86101">
      <w:pPr>
        <w:numPr>
          <w:ilvl w:val="0"/>
          <w:numId w:val="5"/>
        </w:numPr>
        <w:tabs>
          <w:tab w:val="left" w:pos="567"/>
        </w:tabs>
        <w:spacing w:after="0" w:line="360" w:lineRule="auto"/>
        <w:ind w:left="0" w:firstLine="709"/>
        <w:rPr>
          <w:rFonts w:ascii="Times New Roman" w:hAnsi="Times New Roman"/>
          <w:sz w:val="24"/>
          <w:szCs w:val="24"/>
        </w:rPr>
      </w:pPr>
      <w:r>
        <w:rPr>
          <w:rFonts w:ascii="Times New Roman" w:hAnsi="Times New Roman"/>
          <w:sz w:val="24"/>
          <w:szCs w:val="24"/>
        </w:rPr>
        <w:t xml:space="preserve">Жан Анри Фабр. Жизнь насекомых. – М.: Изд-во </w:t>
      </w:r>
      <w:proofErr w:type="spellStart"/>
      <w:r>
        <w:rPr>
          <w:rFonts w:ascii="Times New Roman" w:hAnsi="Times New Roman"/>
          <w:sz w:val="24"/>
          <w:szCs w:val="24"/>
        </w:rPr>
        <w:t>Эксмо</w:t>
      </w:r>
      <w:proofErr w:type="spellEnd"/>
      <w:r>
        <w:rPr>
          <w:rFonts w:ascii="Times New Roman" w:hAnsi="Times New Roman"/>
          <w:sz w:val="24"/>
          <w:szCs w:val="24"/>
        </w:rPr>
        <w:t>, 2005., с. 86</w:t>
      </w:r>
    </w:p>
    <w:p w:rsidR="002A7449" w:rsidRDefault="00C86101">
      <w:pPr>
        <w:pStyle w:val="12"/>
        <w:numPr>
          <w:ilvl w:val="0"/>
          <w:numId w:val="5"/>
        </w:numPr>
        <w:tabs>
          <w:tab w:val="left" w:pos="567"/>
        </w:tabs>
        <w:spacing w:after="0" w:line="360" w:lineRule="auto"/>
        <w:ind w:left="0" w:firstLine="709"/>
        <w:jc w:val="both"/>
        <w:rPr>
          <w:rFonts w:ascii="Times New Roman" w:hAnsi="Times New Roman"/>
          <w:sz w:val="24"/>
          <w:szCs w:val="24"/>
        </w:rPr>
      </w:pPr>
      <w:r>
        <w:rPr>
          <w:rFonts w:ascii="Times New Roman" w:hAnsi="Times New Roman"/>
          <w:sz w:val="24"/>
          <w:szCs w:val="24"/>
        </w:rPr>
        <w:t>Я познаю мир: Детская энциклопедия: Насекомые. / Авт.-сост. П.Р.Ляхов – М.: ООО «Фирма «Издательство АСТ»», ООО «</w:t>
      </w:r>
      <w:proofErr w:type="spellStart"/>
      <w:r>
        <w:rPr>
          <w:rFonts w:ascii="Times New Roman" w:hAnsi="Times New Roman"/>
          <w:sz w:val="24"/>
          <w:szCs w:val="24"/>
        </w:rPr>
        <w:t>Астрель</w:t>
      </w:r>
      <w:proofErr w:type="spellEnd"/>
      <w:r>
        <w:rPr>
          <w:rFonts w:ascii="Times New Roman" w:hAnsi="Times New Roman"/>
          <w:sz w:val="24"/>
          <w:szCs w:val="24"/>
        </w:rPr>
        <w:t>», 1998.</w:t>
      </w:r>
    </w:p>
    <w:p w:rsidR="002A7449" w:rsidRPr="000C04AA" w:rsidRDefault="00C86101">
      <w:pPr>
        <w:numPr>
          <w:ilvl w:val="0"/>
          <w:numId w:val="5"/>
        </w:numPr>
        <w:tabs>
          <w:tab w:val="left" w:pos="567"/>
        </w:tabs>
        <w:spacing w:after="0" w:line="360" w:lineRule="auto"/>
        <w:ind w:left="0" w:firstLine="709"/>
        <w:rPr>
          <w:rFonts w:ascii="Times New Roman" w:hAnsi="Times New Roman"/>
          <w:sz w:val="24"/>
          <w:szCs w:val="24"/>
        </w:rPr>
      </w:pPr>
      <w:r w:rsidRPr="000C04AA">
        <w:rPr>
          <w:rFonts w:ascii="Times New Roman" w:hAnsi="Times New Roman"/>
          <w:sz w:val="24"/>
          <w:szCs w:val="24"/>
        </w:rPr>
        <w:t xml:space="preserve"> </w:t>
      </w:r>
      <w:hyperlink r:id="rId17" w:history="1">
        <w:r w:rsidRPr="000C04AA">
          <w:rPr>
            <w:rStyle w:val="a4"/>
            <w:rFonts w:ascii="Times New Roman" w:hAnsi="Times New Roman"/>
            <w:color w:val="auto"/>
            <w:sz w:val="24"/>
            <w:szCs w:val="24"/>
            <w:u w:val="none"/>
          </w:rPr>
          <w:t>http://countrysideliving.net/</w:t>
        </w:r>
      </w:hyperlink>
    </w:p>
    <w:p w:rsidR="002A7449" w:rsidRDefault="00C86101">
      <w:pPr>
        <w:numPr>
          <w:ilvl w:val="0"/>
          <w:numId w:val="5"/>
        </w:numPr>
        <w:tabs>
          <w:tab w:val="left" w:pos="567"/>
        </w:tabs>
        <w:spacing w:after="0" w:line="360" w:lineRule="auto"/>
        <w:ind w:left="0" w:firstLine="709"/>
        <w:rPr>
          <w:rFonts w:ascii="Times New Roman" w:hAnsi="Times New Roman"/>
          <w:sz w:val="24"/>
          <w:szCs w:val="24"/>
        </w:rPr>
      </w:pPr>
      <w:r>
        <w:rPr>
          <w:rFonts w:ascii="Times New Roman" w:hAnsi="Times New Roman"/>
          <w:sz w:val="24"/>
          <w:szCs w:val="24"/>
        </w:rPr>
        <w:t xml:space="preserve"> http://nashzeleniymir.ru </w:t>
      </w:r>
    </w:p>
    <w:p w:rsidR="002A7449" w:rsidRDefault="00C86101">
      <w:pPr>
        <w:numPr>
          <w:ilvl w:val="0"/>
          <w:numId w:val="5"/>
        </w:numPr>
        <w:tabs>
          <w:tab w:val="left" w:pos="567"/>
        </w:tabs>
        <w:spacing w:after="0" w:line="360" w:lineRule="auto"/>
        <w:ind w:left="0" w:firstLine="709"/>
        <w:rPr>
          <w:rFonts w:ascii="Times New Roman" w:hAnsi="Times New Roman"/>
          <w:sz w:val="24"/>
          <w:szCs w:val="24"/>
        </w:rPr>
      </w:pPr>
      <w:r>
        <w:rPr>
          <w:rFonts w:ascii="Times New Roman" w:hAnsi="Times New Roman"/>
          <w:sz w:val="24"/>
          <w:szCs w:val="24"/>
        </w:rPr>
        <w:t>http://sbio.info/</w:t>
      </w:r>
    </w:p>
    <w:p w:rsidR="002A7449" w:rsidRDefault="002A7449">
      <w:pPr>
        <w:spacing w:after="0" w:line="360" w:lineRule="auto"/>
        <w:ind w:firstLine="709"/>
        <w:rPr>
          <w:rFonts w:ascii="Times New Roman" w:hAnsi="Times New Roman"/>
          <w:sz w:val="24"/>
          <w:szCs w:val="24"/>
        </w:rPr>
      </w:pPr>
    </w:p>
    <w:p w:rsidR="002A7449" w:rsidRDefault="002A7449">
      <w:pPr>
        <w:pStyle w:val="12"/>
        <w:spacing w:after="280" w:line="360" w:lineRule="auto"/>
        <w:ind w:left="1080"/>
        <w:jc w:val="both"/>
        <w:rPr>
          <w:rFonts w:ascii="Times New Roman" w:hAnsi="Times New Roman"/>
          <w:sz w:val="24"/>
          <w:szCs w:val="24"/>
        </w:rPr>
      </w:pPr>
    </w:p>
    <w:p w:rsidR="002A7449" w:rsidRDefault="002A7449">
      <w:pPr>
        <w:spacing w:line="240" w:lineRule="auto"/>
        <w:ind w:firstLine="567"/>
        <w:jc w:val="center"/>
        <w:rPr>
          <w:rFonts w:ascii="Times New Roman" w:hAnsi="Times New Roman"/>
          <w:b/>
          <w:sz w:val="24"/>
          <w:szCs w:val="24"/>
        </w:rPr>
      </w:pPr>
    </w:p>
    <w:p w:rsidR="002A7449" w:rsidRDefault="002A7449">
      <w:pPr>
        <w:spacing w:line="240" w:lineRule="auto"/>
        <w:ind w:firstLine="567"/>
        <w:rPr>
          <w:rFonts w:ascii="Times New Roman" w:hAnsi="Times New Roman"/>
          <w:b/>
          <w:sz w:val="24"/>
          <w:szCs w:val="24"/>
        </w:rPr>
      </w:pPr>
    </w:p>
    <w:p w:rsidR="002A7449" w:rsidRDefault="00C86101">
      <w:pPr>
        <w:spacing w:line="240" w:lineRule="auto"/>
        <w:ind w:firstLine="567"/>
        <w:jc w:val="center"/>
        <w:rPr>
          <w:rFonts w:ascii="Times New Roman" w:hAnsi="Times New Roman"/>
          <w:b/>
          <w:sz w:val="24"/>
          <w:szCs w:val="24"/>
        </w:rPr>
      </w:pPr>
      <w:r>
        <w:rPr>
          <w:rFonts w:ascii="Times New Roman" w:hAnsi="Times New Roman"/>
          <w:b/>
          <w:sz w:val="24"/>
          <w:szCs w:val="24"/>
        </w:rPr>
        <w:t xml:space="preserve"> </w:t>
      </w:r>
    </w:p>
    <w:p w:rsidR="002A7449" w:rsidRDefault="002A7449">
      <w:pPr>
        <w:spacing w:line="240" w:lineRule="auto"/>
        <w:ind w:firstLine="567"/>
        <w:jc w:val="center"/>
        <w:rPr>
          <w:rFonts w:ascii="Times New Roman" w:hAnsi="Times New Roman"/>
          <w:b/>
          <w:sz w:val="24"/>
          <w:szCs w:val="24"/>
        </w:rPr>
      </w:pPr>
    </w:p>
    <w:p w:rsidR="002A7449" w:rsidRDefault="002A7449">
      <w:pPr>
        <w:spacing w:line="240" w:lineRule="auto"/>
        <w:ind w:firstLine="567"/>
        <w:jc w:val="center"/>
        <w:rPr>
          <w:rFonts w:ascii="Times New Roman" w:hAnsi="Times New Roman"/>
          <w:b/>
          <w:sz w:val="24"/>
          <w:szCs w:val="24"/>
        </w:rPr>
      </w:pPr>
    </w:p>
    <w:p w:rsidR="002A7449" w:rsidRDefault="002A7449">
      <w:pPr>
        <w:spacing w:line="240" w:lineRule="auto"/>
        <w:ind w:firstLine="567"/>
        <w:jc w:val="center"/>
        <w:rPr>
          <w:rFonts w:ascii="Times New Roman" w:hAnsi="Times New Roman"/>
          <w:b/>
          <w:sz w:val="24"/>
          <w:szCs w:val="24"/>
        </w:rPr>
      </w:pPr>
    </w:p>
    <w:p w:rsidR="002A7449" w:rsidRDefault="002A7449">
      <w:pPr>
        <w:spacing w:line="240" w:lineRule="auto"/>
        <w:ind w:firstLine="567"/>
        <w:jc w:val="center"/>
        <w:rPr>
          <w:rFonts w:ascii="Times New Roman" w:hAnsi="Times New Roman"/>
          <w:b/>
          <w:sz w:val="24"/>
          <w:szCs w:val="24"/>
        </w:rPr>
      </w:pPr>
    </w:p>
    <w:p w:rsidR="002A7449" w:rsidRDefault="002A7449">
      <w:pPr>
        <w:spacing w:line="240" w:lineRule="auto"/>
        <w:ind w:firstLine="567"/>
        <w:jc w:val="center"/>
        <w:rPr>
          <w:rFonts w:ascii="Times New Roman" w:hAnsi="Times New Roman"/>
          <w:b/>
          <w:sz w:val="24"/>
          <w:szCs w:val="24"/>
        </w:rPr>
      </w:pPr>
    </w:p>
    <w:p w:rsidR="002A7449" w:rsidRDefault="002A7449">
      <w:pPr>
        <w:spacing w:line="240" w:lineRule="auto"/>
        <w:ind w:firstLine="567"/>
        <w:jc w:val="center"/>
        <w:rPr>
          <w:rFonts w:ascii="Times New Roman" w:hAnsi="Times New Roman"/>
          <w:b/>
          <w:sz w:val="24"/>
          <w:szCs w:val="24"/>
        </w:rPr>
      </w:pPr>
    </w:p>
    <w:p w:rsidR="002A7449" w:rsidRDefault="002A7449">
      <w:pPr>
        <w:spacing w:line="240" w:lineRule="auto"/>
        <w:jc w:val="both"/>
        <w:rPr>
          <w:rFonts w:ascii="Times New Roman" w:hAnsi="Times New Roman"/>
          <w:b/>
          <w:color w:val="FF0000"/>
          <w:sz w:val="24"/>
          <w:szCs w:val="24"/>
        </w:rPr>
      </w:pPr>
    </w:p>
    <w:p w:rsidR="002A7449" w:rsidRDefault="002A7449">
      <w:pPr>
        <w:spacing w:line="240" w:lineRule="auto"/>
        <w:ind w:firstLine="567"/>
        <w:jc w:val="center"/>
        <w:rPr>
          <w:rFonts w:ascii="Times New Roman" w:hAnsi="Times New Roman"/>
          <w:b/>
          <w:color w:val="000000"/>
          <w:sz w:val="24"/>
          <w:szCs w:val="24"/>
        </w:rPr>
      </w:pPr>
    </w:p>
    <w:p w:rsidR="002A7449" w:rsidRDefault="002A7449">
      <w:pPr>
        <w:spacing w:line="240" w:lineRule="auto"/>
        <w:ind w:firstLine="567"/>
        <w:jc w:val="center"/>
        <w:rPr>
          <w:rFonts w:ascii="Times New Roman" w:hAnsi="Times New Roman"/>
          <w:b/>
          <w:color w:val="000000"/>
          <w:sz w:val="24"/>
          <w:szCs w:val="24"/>
        </w:rPr>
      </w:pPr>
    </w:p>
    <w:p w:rsidR="002A7449" w:rsidRDefault="002A7449">
      <w:pPr>
        <w:spacing w:line="240" w:lineRule="auto"/>
        <w:ind w:firstLine="567"/>
        <w:jc w:val="center"/>
        <w:rPr>
          <w:rFonts w:ascii="Times New Roman" w:hAnsi="Times New Roman"/>
          <w:b/>
          <w:color w:val="000000"/>
          <w:sz w:val="24"/>
          <w:szCs w:val="24"/>
        </w:rPr>
      </w:pPr>
    </w:p>
    <w:p w:rsidR="002A7449" w:rsidRDefault="002A7449">
      <w:pPr>
        <w:spacing w:line="240" w:lineRule="auto"/>
        <w:ind w:firstLine="567"/>
        <w:jc w:val="center"/>
        <w:rPr>
          <w:rFonts w:ascii="Times New Roman" w:hAnsi="Times New Roman"/>
          <w:b/>
          <w:color w:val="000000"/>
          <w:sz w:val="24"/>
          <w:szCs w:val="24"/>
        </w:rPr>
      </w:pPr>
    </w:p>
    <w:p w:rsidR="002A7449" w:rsidRDefault="002A7449">
      <w:pPr>
        <w:spacing w:line="240" w:lineRule="auto"/>
        <w:ind w:firstLine="567"/>
        <w:jc w:val="center"/>
        <w:rPr>
          <w:rFonts w:ascii="Times New Roman" w:hAnsi="Times New Roman"/>
          <w:b/>
          <w:color w:val="000000"/>
          <w:sz w:val="24"/>
          <w:szCs w:val="24"/>
        </w:rPr>
      </w:pPr>
    </w:p>
    <w:p w:rsidR="002A7449" w:rsidRDefault="00C86101">
      <w:pPr>
        <w:spacing w:line="240" w:lineRule="auto"/>
        <w:ind w:firstLine="567"/>
        <w:jc w:val="center"/>
        <w:rPr>
          <w:rFonts w:ascii="Times New Roman" w:hAnsi="Times New Roman"/>
          <w:b/>
          <w:color w:val="000000"/>
          <w:sz w:val="24"/>
          <w:szCs w:val="24"/>
        </w:rPr>
      </w:pPr>
      <w:r>
        <w:rPr>
          <w:rFonts w:ascii="Times New Roman" w:hAnsi="Times New Roman"/>
          <w:b/>
          <w:color w:val="000000"/>
          <w:sz w:val="24"/>
          <w:szCs w:val="24"/>
        </w:rPr>
        <w:lastRenderedPageBreak/>
        <w:t>Приложения</w:t>
      </w:r>
    </w:p>
    <w:p w:rsidR="002A7449" w:rsidRDefault="00C86101">
      <w:pPr>
        <w:spacing w:line="240" w:lineRule="auto"/>
        <w:ind w:firstLine="567"/>
        <w:rPr>
          <w:rFonts w:ascii="Times New Roman" w:hAnsi="Times New Roman"/>
          <w:color w:val="000000"/>
          <w:sz w:val="24"/>
          <w:szCs w:val="24"/>
        </w:rPr>
      </w:pPr>
      <w:r>
        <w:rPr>
          <w:rFonts w:ascii="Times New Roman" w:hAnsi="Times New Roman"/>
          <w:color w:val="000000"/>
          <w:sz w:val="24"/>
          <w:szCs w:val="24"/>
        </w:rPr>
        <w:t>Приложение 1. Строение божьей коровки</w:t>
      </w:r>
    </w:p>
    <w:p w:rsidR="002A7449" w:rsidRDefault="00C86101">
      <w:pPr>
        <w:spacing w:line="240" w:lineRule="auto"/>
        <w:ind w:firstLine="567"/>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333750" cy="3352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325" t="4665" r="4660" b="1833"/>
                    <a:stretch>
                      <a:fillRect/>
                    </a:stretch>
                  </pic:blipFill>
                  <pic:spPr bwMode="auto">
                    <a:xfrm>
                      <a:off x="0" y="0"/>
                      <a:ext cx="3333750" cy="3352800"/>
                    </a:xfrm>
                    <a:prstGeom prst="rect">
                      <a:avLst/>
                    </a:prstGeom>
                    <a:solidFill>
                      <a:srgbClr val="FFFFFF"/>
                    </a:solidFill>
                    <a:ln w="9525">
                      <a:noFill/>
                      <a:miter lim="800000"/>
                      <a:headEnd/>
                      <a:tailEnd/>
                    </a:ln>
                  </pic:spPr>
                </pic:pic>
              </a:graphicData>
            </a:graphic>
          </wp:inline>
        </w:drawing>
      </w:r>
    </w:p>
    <w:p w:rsidR="002A7449" w:rsidRDefault="002A7449">
      <w:pPr>
        <w:spacing w:after="0" w:line="240" w:lineRule="auto"/>
        <w:jc w:val="both"/>
        <w:rPr>
          <w:rFonts w:ascii="Times New Roman" w:hAnsi="Times New Roman"/>
          <w:sz w:val="24"/>
          <w:szCs w:val="24"/>
        </w:rPr>
      </w:pPr>
    </w:p>
    <w:p w:rsidR="002A7449" w:rsidRDefault="002A7449">
      <w:pPr>
        <w:spacing w:after="0" w:line="240" w:lineRule="auto"/>
        <w:jc w:val="both"/>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2A7449" w:rsidRDefault="002A7449">
      <w:pPr>
        <w:spacing w:after="0"/>
        <w:rPr>
          <w:rFonts w:ascii="Times New Roman" w:hAnsi="Times New Roman"/>
          <w:sz w:val="24"/>
          <w:szCs w:val="24"/>
        </w:rPr>
      </w:pPr>
    </w:p>
    <w:p w:rsidR="0017170E" w:rsidRDefault="0017170E" w:rsidP="0017170E">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Фотографии</w:t>
      </w:r>
    </w:p>
    <w:p w:rsidR="0017170E" w:rsidRPr="006E70AB" w:rsidRDefault="0017170E" w:rsidP="0017170E">
      <w:pPr>
        <w:tabs>
          <w:tab w:val="left" w:pos="1440"/>
        </w:tabs>
        <w:spacing w:after="0" w:line="240" w:lineRule="auto"/>
        <w:ind w:left="567"/>
        <w:jc w:val="both"/>
        <w:rPr>
          <w:rFonts w:ascii="Times New Roman" w:hAnsi="Times New Roman"/>
          <w:noProof/>
          <w:sz w:val="24"/>
          <w:szCs w:val="24"/>
        </w:rPr>
      </w:pPr>
      <w:r w:rsidRPr="00FC636C">
        <w:rPr>
          <w:rFonts w:ascii="Times New Roman" w:hAnsi="Times New Roman"/>
          <w:noProof/>
          <w:sz w:val="24"/>
          <w:szCs w:val="24"/>
        </w:rPr>
        <w:t>Фото 1.</w:t>
      </w:r>
      <w:r>
        <w:rPr>
          <w:rFonts w:ascii="Times New Roman" w:hAnsi="Times New Roman"/>
          <w:b/>
          <w:noProof/>
          <w:sz w:val="24"/>
          <w:szCs w:val="24"/>
        </w:rPr>
        <w:t xml:space="preserve"> </w:t>
      </w:r>
      <w:r w:rsidRPr="006E70AB">
        <w:rPr>
          <w:rFonts w:ascii="Times New Roman" w:hAnsi="Times New Roman"/>
          <w:noProof/>
          <w:sz w:val="24"/>
          <w:szCs w:val="24"/>
        </w:rPr>
        <w:t>Семиточечная божья коровка</w:t>
      </w:r>
    </w:p>
    <w:p w:rsidR="0017170E" w:rsidRDefault="0017170E" w:rsidP="0017170E">
      <w:pPr>
        <w:tabs>
          <w:tab w:val="left" w:pos="1440"/>
        </w:tabs>
        <w:spacing w:line="240" w:lineRule="auto"/>
        <w:jc w:val="both"/>
        <w:rPr>
          <w:rFonts w:ascii="Times New Roman" w:hAnsi="Times New Roman"/>
          <w:b/>
          <w:noProof/>
          <w:sz w:val="24"/>
          <w:szCs w:val="24"/>
        </w:rPr>
      </w:pPr>
      <w:r>
        <w:rPr>
          <w:noProof/>
          <w:lang w:eastAsia="ru-RU"/>
        </w:rPr>
        <w:drawing>
          <wp:inline distT="0" distB="0" distL="0" distR="0">
            <wp:extent cx="3581400" cy="2552700"/>
            <wp:effectExtent l="19050" t="0" r="0" b="0"/>
            <wp:docPr id="36" name="Рисунок 36" descr="SAM_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M_1006"/>
                    <pic:cNvPicPr>
                      <a:picLocks noChangeAspect="1" noChangeArrowheads="1"/>
                    </pic:cNvPicPr>
                  </pic:nvPicPr>
                  <pic:blipFill>
                    <a:blip r:embed="rId19" cstate="print"/>
                    <a:srcRect l="15717" r="13702" b="32861"/>
                    <a:stretch>
                      <a:fillRect/>
                    </a:stretch>
                  </pic:blipFill>
                  <pic:spPr bwMode="auto">
                    <a:xfrm>
                      <a:off x="0" y="0"/>
                      <a:ext cx="3581400" cy="2552700"/>
                    </a:xfrm>
                    <a:prstGeom prst="rect">
                      <a:avLst/>
                    </a:prstGeom>
                    <a:noFill/>
                    <a:ln w="9525">
                      <a:noFill/>
                      <a:miter lim="800000"/>
                      <a:headEnd/>
                      <a:tailEnd/>
                    </a:ln>
                  </pic:spPr>
                </pic:pic>
              </a:graphicData>
            </a:graphic>
          </wp:inline>
        </w:drawing>
      </w:r>
    </w:p>
    <w:p w:rsidR="0017170E" w:rsidRDefault="0017170E" w:rsidP="0017170E">
      <w:pPr>
        <w:spacing w:after="0" w:line="240" w:lineRule="auto"/>
        <w:ind w:firstLine="567"/>
        <w:jc w:val="center"/>
        <w:rPr>
          <w:rFonts w:ascii="Times New Roman" w:hAnsi="Times New Roman"/>
          <w:b/>
          <w:sz w:val="24"/>
          <w:szCs w:val="24"/>
        </w:rPr>
      </w:pPr>
    </w:p>
    <w:p w:rsidR="0017170E" w:rsidRDefault="0017170E" w:rsidP="0017170E">
      <w:pPr>
        <w:spacing w:after="0" w:line="240" w:lineRule="auto"/>
        <w:jc w:val="center"/>
        <w:rPr>
          <w:rFonts w:ascii="Times New Roman" w:hAnsi="Times New Roman"/>
          <w:sz w:val="24"/>
          <w:szCs w:val="24"/>
        </w:rPr>
      </w:pPr>
      <w:r>
        <w:rPr>
          <w:rFonts w:ascii="Times New Roman" w:hAnsi="Times New Roman"/>
          <w:sz w:val="24"/>
          <w:szCs w:val="24"/>
        </w:rPr>
        <w:t xml:space="preserve">Фото 2 </w:t>
      </w:r>
      <w:r w:rsidRPr="005D571A">
        <w:rPr>
          <w:rFonts w:ascii="Times New Roman" w:hAnsi="Times New Roman"/>
          <w:sz w:val="24"/>
          <w:szCs w:val="24"/>
        </w:rPr>
        <w:t xml:space="preserve">Коровка </w:t>
      </w:r>
      <w:proofErr w:type="spellStart"/>
      <w:r w:rsidRPr="005D571A">
        <w:rPr>
          <w:rFonts w:ascii="Times New Roman" w:hAnsi="Times New Roman"/>
          <w:sz w:val="24"/>
          <w:szCs w:val="24"/>
        </w:rPr>
        <w:t>хармония</w:t>
      </w:r>
      <w:proofErr w:type="spellEnd"/>
      <w:r w:rsidRPr="005D571A">
        <w:rPr>
          <w:rFonts w:ascii="Times New Roman" w:hAnsi="Times New Roman"/>
          <w:sz w:val="24"/>
          <w:szCs w:val="24"/>
        </w:rPr>
        <w:t xml:space="preserve"> </w:t>
      </w:r>
      <w:proofErr w:type="spellStart"/>
      <w:r w:rsidRPr="005D571A">
        <w:rPr>
          <w:rFonts w:ascii="Times New Roman" w:hAnsi="Times New Roman"/>
          <w:sz w:val="24"/>
          <w:szCs w:val="24"/>
        </w:rPr>
        <w:t>Harmonia</w:t>
      </w:r>
      <w:proofErr w:type="spellEnd"/>
      <w:r w:rsidRPr="005D571A">
        <w:rPr>
          <w:rFonts w:ascii="Times New Roman" w:hAnsi="Times New Roman"/>
          <w:sz w:val="24"/>
          <w:szCs w:val="24"/>
        </w:rPr>
        <w:t xml:space="preserve"> </w:t>
      </w:r>
      <w:proofErr w:type="spellStart"/>
      <w:r w:rsidRPr="005D571A">
        <w:rPr>
          <w:rFonts w:ascii="Times New Roman" w:hAnsi="Times New Roman"/>
          <w:sz w:val="24"/>
          <w:szCs w:val="24"/>
        </w:rPr>
        <w:t>axyridis</w:t>
      </w:r>
      <w:proofErr w:type="spellEnd"/>
      <w:r w:rsidRPr="007A41E8">
        <w:rPr>
          <w:rFonts w:ascii="Times New Roman" w:hAnsi="Times New Roman"/>
          <w:sz w:val="24"/>
          <w:szCs w:val="24"/>
        </w:rPr>
        <w:t xml:space="preserve"> </w:t>
      </w:r>
      <w:r>
        <w:rPr>
          <w:rFonts w:ascii="Times New Roman" w:hAnsi="Times New Roman"/>
          <w:sz w:val="24"/>
          <w:szCs w:val="24"/>
        </w:rPr>
        <w:t xml:space="preserve">  Фото 3 Коровка </w:t>
      </w:r>
      <w:proofErr w:type="spellStart"/>
      <w:r>
        <w:rPr>
          <w:rFonts w:ascii="Times New Roman" w:hAnsi="Times New Roman"/>
          <w:sz w:val="24"/>
          <w:szCs w:val="24"/>
        </w:rPr>
        <w:t>трехполосая</w:t>
      </w:r>
      <w:proofErr w:type="spellEnd"/>
      <w:r>
        <w:rPr>
          <w:rFonts w:ascii="Times New Roman" w:hAnsi="Times New Roman"/>
          <w:sz w:val="24"/>
          <w:szCs w:val="24"/>
        </w:rPr>
        <w:t xml:space="preserve"> </w:t>
      </w:r>
      <w:proofErr w:type="spellStart"/>
      <w:r w:rsidRPr="007F090E">
        <w:rPr>
          <w:rFonts w:ascii="Times New Roman" w:hAnsi="Times New Roman"/>
          <w:sz w:val="24"/>
          <w:szCs w:val="24"/>
        </w:rPr>
        <w:t>Coccinella</w:t>
      </w:r>
      <w:proofErr w:type="spellEnd"/>
      <w:r w:rsidRPr="007F090E">
        <w:rPr>
          <w:rFonts w:ascii="Times New Roman" w:hAnsi="Times New Roman"/>
          <w:sz w:val="24"/>
          <w:szCs w:val="24"/>
        </w:rPr>
        <w:t xml:space="preserve"> </w:t>
      </w:r>
      <w:r>
        <w:rPr>
          <w:rFonts w:ascii="Times New Roman" w:hAnsi="Times New Roman"/>
          <w:sz w:val="24"/>
          <w:szCs w:val="24"/>
        </w:rPr>
        <w:t xml:space="preserve"> </w:t>
      </w:r>
    </w:p>
    <w:p w:rsidR="0017170E" w:rsidRPr="002C0B29" w:rsidRDefault="0017170E" w:rsidP="0017170E">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spellStart"/>
      <w:r w:rsidRPr="007F090E">
        <w:rPr>
          <w:rFonts w:ascii="Times New Roman" w:hAnsi="Times New Roman"/>
          <w:sz w:val="24"/>
          <w:szCs w:val="24"/>
        </w:rPr>
        <w:t>trifasciata</w:t>
      </w:r>
      <w:proofErr w:type="spellEnd"/>
    </w:p>
    <w:p w:rsidR="0017170E" w:rsidRPr="002C0B29" w:rsidRDefault="0017170E" w:rsidP="0017170E">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247900" cy="2085975"/>
            <wp:effectExtent l="19050" t="0" r="0" b="0"/>
            <wp:docPr id="37" name="Рисунок 37" descr="SAM_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_1033"/>
                    <pic:cNvPicPr>
                      <a:picLocks noChangeAspect="1" noChangeArrowheads="1"/>
                    </pic:cNvPicPr>
                  </pic:nvPicPr>
                  <pic:blipFill>
                    <a:blip r:embed="rId20" cstate="print"/>
                    <a:srcRect l="10017" r="21138" b="15657"/>
                    <a:stretch>
                      <a:fillRect/>
                    </a:stretch>
                  </pic:blipFill>
                  <pic:spPr bwMode="auto">
                    <a:xfrm>
                      <a:off x="0" y="0"/>
                      <a:ext cx="2247900" cy="2085975"/>
                    </a:xfrm>
                    <a:prstGeom prst="rect">
                      <a:avLst/>
                    </a:prstGeom>
                    <a:noFill/>
                    <a:ln w="9525">
                      <a:noFill/>
                      <a:miter lim="800000"/>
                      <a:headEnd/>
                      <a:tailEnd/>
                    </a:ln>
                  </pic:spPr>
                </pic:pic>
              </a:graphicData>
            </a:graphic>
          </wp:inline>
        </w:drawing>
      </w:r>
      <w:r w:rsidRPr="002C0B29">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2095500" cy="2009775"/>
            <wp:effectExtent l="19050" t="0" r="0" b="0"/>
            <wp:docPr id="38" name="Рисунок 38" descr="SAM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M_1035"/>
                    <pic:cNvPicPr>
                      <a:picLocks noChangeAspect="1" noChangeArrowheads="1"/>
                    </pic:cNvPicPr>
                  </pic:nvPicPr>
                  <pic:blipFill>
                    <a:blip r:embed="rId21" cstate="print"/>
                    <a:srcRect l="12244" r="13976" b="18874"/>
                    <a:stretch>
                      <a:fillRect/>
                    </a:stretch>
                  </pic:blipFill>
                  <pic:spPr bwMode="auto">
                    <a:xfrm>
                      <a:off x="0" y="0"/>
                      <a:ext cx="2095500" cy="2009775"/>
                    </a:xfrm>
                    <a:prstGeom prst="rect">
                      <a:avLst/>
                    </a:prstGeom>
                    <a:noFill/>
                    <a:ln w="9525">
                      <a:noFill/>
                      <a:miter lim="800000"/>
                      <a:headEnd/>
                      <a:tailEnd/>
                    </a:ln>
                  </pic:spPr>
                </pic:pic>
              </a:graphicData>
            </a:graphic>
          </wp:inline>
        </w:drawing>
      </w:r>
    </w:p>
    <w:p w:rsidR="0017170E" w:rsidRDefault="0017170E" w:rsidP="0017170E">
      <w:pPr>
        <w:spacing w:line="240" w:lineRule="auto"/>
        <w:ind w:firstLine="567"/>
        <w:jc w:val="both"/>
        <w:rPr>
          <w:rFonts w:ascii="Times New Roman" w:hAnsi="Times New Roman"/>
          <w:sz w:val="24"/>
          <w:szCs w:val="24"/>
        </w:rPr>
      </w:pPr>
    </w:p>
    <w:p w:rsidR="0017170E" w:rsidRDefault="0017170E" w:rsidP="0017170E">
      <w:pPr>
        <w:spacing w:after="0" w:line="240" w:lineRule="auto"/>
        <w:jc w:val="both"/>
        <w:rPr>
          <w:rFonts w:ascii="Times New Roman" w:hAnsi="Times New Roman"/>
          <w:sz w:val="24"/>
          <w:szCs w:val="24"/>
        </w:rPr>
      </w:pPr>
      <w:r>
        <w:rPr>
          <w:rFonts w:ascii="Times New Roman" w:hAnsi="Times New Roman"/>
          <w:sz w:val="24"/>
          <w:szCs w:val="24"/>
        </w:rPr>
        <w:t xml:space="preserve">Фото 4 </w:t>
      </w:r>
      <w:r w:rsidRPr="005D571A">
        <w:rPr>
          <w:rFonts w:ascii="Times New Roman" w:hAnsi="Times New Roman"/>
          <w:sz w:val="24"/>
          <w:szCs w:val="24"/>
        </w:rPr>
        <w:t xml:space="preserve">Светлая морфа коровки </w:t>
      </w:r>
      <w:r>
        <w:rPr>
          <w:rFonts w:ascii="Times New Roman" w:hAnsi="Times New Roman"/>
          <w:sz w:val="24"/>
          <w:szCs w:val="24"/>
        </w:rPr>
        <w:t xml:space="preserve">               Фото 5 Коровка приметная </w:t>
      </w:r>
      <w:proofErr w:type="spellStart"/>
      <w:r w:rsidRPr="00F931AC">
        <w:rPr>
          <w:rFonts w:ascii="Times New Roman" w:hAnsi="Times New Roman"/>
          <w:sz w:val="24"/>
          <w:szCs w:val="24"/>
        </w:rPr>
        <w:t>Semiadalia</w:t>
      </w:r>
      <w:proofErr w:type="spellEnd"/>
      <w:r w:rsidRPr="00F931AC">
        <w:rPr>
          <w:rFonts w:ascii="Times New Roman" w:hAnsi="Times New Roman"/>
          <w:sz w:val="24"/>
          <w:szCs w:val="24"/>
        </w:rPr>
        <w:t xml:space="preserve"> </w:t>
      </w:r>
      <w:proofErr w:type="spellStart"/>
      <w:r w:rsidRPr="00F931AC">
        <w:rPr>
          <w:rFonts w:ascii="Times New Roman" w:hAnsi="Times New Roman"/>
          <w:sz w:val="24"/>
          <w:szCs w:val="24"/>
        </w:rPr>
        <w:t>notata</w:t>
      </w:r>
      <w:proofErr w:type="spellEnd"/>
    </w:p>
    <w:p w:rsidR="0017170E" w:rsidRDefault="0017170E" w:rsidP="0017170E">
      <w:pPr>
        <w:spacing w:after="0" w:line="240" w:lineRule="auto"/>
        <w:jc w:val="both"/>
        <w:rPr>
          <w:rFonts w:ascii="Times New Roman" w:hAnsi="Times New Roman"/>
          <w:sz w:val="24"/>
          <w:szCs w:val="24"/>
        </w:rPr>
      </w:pPr>
      <w:proofErr w:type="spellStart"/>
      <w:r w:rsidRPr="005D571A">
        <w:rPr>
          <w:rFonts w:ascii="Times New Roman" w:hAnsi="Times New Roman"/>
          <w:sz w:val="24"/>
          <w:szCs w:val="24"/>
        </w:rPr>
        <w:t>аксирисовой</w:t>
      </w:r>
      <w:proofErr w:type="spellEnd"/>
      <w:r>
        <w:rPr>
          <w:rFonts w:ascii="Times New Roman" w:hAnsi="Times New Roman"/>
          <w:sz w:val="24"/>
          <w:szCs w:val="24"/>
        </w:rPr>
        <w:t xml:space="preserve"> </w:t>
      </w:r>
      <w:proofErr w:type="spellStart"/>
      <w:r w:rsidRPr="005D571A">
        <w:rPr>
          <w:rFonts w:ascii="Times New Roman" w:hAnsi="Times New Roman"/>
          <w:sz w:val="24"/>
          <w:szCs w:val="24"/>
        </w:rPr>
        <w:t>Harmonia</w:t>
      </w:r>
      <w:proofErr w:type="spellEnd"/>
      <w:r w:rsidRPr="005D571A">
        <w:rPr>
          <w:rFonts w:ascii="Times New Roman" w:hAnsi="Times New Roman"/>
          <w:sz w:val="24"/>
          <w:szCs w:val="24"/>
        </w:rPr>
        <w:t xml:space="preserve"> </w:t>
      </w:r>
      <w:proofErr w:type="spellStart"/>
      <w:r w:rsidRPr="005D571A">
        <w:rPr>
          <w:rFonts w:ascii="Times New Roman" w:hAnsi="Times New Roman"/>
          <w:sz w:val="24"/>
          <w:szCs w:val="24"/>
        </w:rPr>
        <w:t>axyridis</w:t>
      </w:r>
      <w:proofErr w:type="spellEnd"/>
      <w:r w:rsidRPr="007A41E8">
        <w:rPr>
          <w:rFonts w:ascii="Times New Roman" w:hAnsi="Times New Roman"/>
          <w:sz w:val="24"/>
          <w:szCs w:val="24"/>
        </w:rPr>
        <w:t xml:space="preserve"> </w:t>
      </w:r>
    </w:p>
    <w:p w:rsidR="0017170E" w:rsidRDefault="0017170E" w:rsidP="0017170E">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43150" cy="2228850"/>
            <wp:effectExtent l="19050" t="0" r="0" b="0"/>
            <wp:docPr id="39" name="Рисунок 39" descr="SAM_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M_1046"/>
                    <pic:cNvPicPr>
                      <a:picLocks noChangeAspect="1" noChangeArrowheads="1"/>
                    </pic:cNvPicPr>
                  </pic:nvPicPr>
                  <pic:blipFill>
                    <a:blip r:embed="rId22" cstate="print"/>
                    <a:srcRect l="31911" r="5956" b="30923"/>
                    <a:stretch>
                      <a:fillRect/>
                    </a:stretch>
                  </pic:blipFill>
                  <pic:spPr bwMode="auto">
                    <a:xfrm>
                      <a:off x="0" y="0"/>
                      <a:ext cx="2343150" cy="222885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2343150" cy="1695450"/>
            <wp:effectExtent l="19050" t="0" r="0" b="0"/>
            <wp:docPr id="40" name="Рисунок 40" descr="SAM_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M_1055"/>
                    <pic:cNvPicPr>
                      <a:picLocks noChangeAspect="1" noChangeArrowheads="1"/>
                    </pic:cNvPicPr>
                  </pic:nvPicPr>
                  <pic:blipFill>
                    <a:blip r:embed="rId23" cstate="print"/>
                    <a:srcRect r="13026" b="29308"/>
                    <a:stretch>
                      <a:fillRect/>
                    </a:stretch>
                  </pic:blipFill>
                  <pic:spPr bwMode="auto">
                    <a:xfrm>
                      <a:off x="0" y="0"/>
                      <a:ext cx="2343150" cy="1695450"/>
                    </a:xfrm>
                    <a:prstGeom prst="rect">
                      <a:avLst/>
                    </a:prstGeom>
                    <a:noFill/>
                    <a:ln w="9525">
                      <a:noFill/>
                      <a:miter lim="800000"/>
                      <a:headEnd/>
                      <a:tailEnd/>
                    </a:ln>
                  </pic:spPr>
                </pic:pic>
              </a:graphicData>
            </a:graphic>
          </wp:inline>
        </w:drawing>
      </w:r>
    </w:p>
    <w:p w:rsidR="0017170E" w:rsidRPr="002C0B29" w:rsidRDefault="0017170E" w:rsidP="0017170E">
      <w:pPr>
        <w:spacing w:after="0" w:line="240" w:lineRule="auto"/>
        <w:jc w:val="both"/>
        <w:rPr>
          <w:rFonts w:ascii="Times New Roman" w:hAnsi="Times New Roman"/>
          <w:sz w:val="24"/>
          <w:szCs w:val="24"/>
        </w:rPr>
      </w:pPr>
    </w:p>
    <w:p w:rsidR="0017170E" w:rsidRDefault="0017170E" w:rsidP="0017170E">
      <w:pPr>
        <w:spacing w:after="0" w:line="240" w:lineRule="auto"/>
        <w:ind w:right="-285"/>
        <w:jc w:val="both"/>
        <w:rPr>
          <w:rFonts w:ascii="Times New Roman" w:hAnsi="Times New Roman"/>
          <w:noProof/>
          <w:sz w:val="24"/>
          <w:szCs w:val="24"/>
        </w:rPr>
      </w:pPr>
      <w:r>
        <w:rPr>
          <w:rFonts w:ascii="Times New Roman" w:hAnsi="Times New Roman"/>
          <w:noProof/>
          <w:sz w:val="24"/>
          <w:szCs w:val="24"/>
        </w:rPr>
        <w:t xml:space="preserve">Фото 6 </w:t>
      </w:r>
      <w:r w:rsidRPr="007F090E">
        <w:rPr>
          <w:rFonts w:ascii="Times New Roman" w:hAnsi="Times New Roman"/>
          <w:noProof/>
          <w:sz w:val="24"/>
          <w:szCs w:val="24"/>
        </w:rPr>
        <w:t>Т</w:t>
      </w:r>
      <w:r>
        <w:rPr>
          <w:rFonts w:ascii="Times New Roman" w:hAnsi="Times New Roman"/>
          <w:noProof/>
          <w:sz w:val="24"/>
          <w:szCs w:val="24"/>
        </w:rPr>
        <w:t xml:space="preserve">ипичная морфа коровки хармонии      Фото 7 Коровка  четырнадцатиточечная       </w:t>
      </w:r>
    </w:p>
    <w:p w:rsidR="0017170E" w:rsidRPr="007A41E8" w:rsidRDefault="0017170E" w:rsidP="0017170E">
      <w:pPr>
        <w:tabs>
          <w:tab w:val="left" w:pos="4253"/>
          <w:tab w:val="left" w:pos="4678"/>
        </w:tabs>
        <w:spacing w:after="0" w:line="240" w:lineRule="auto"/>
        <w:jc w:val="center"/>
        <w:rPr>
          <w:rFonts w:ascii="Times New Roman" w:hAnsi="Times New Roman"/>
          <w:noProof/>
          <w:sz w:val="24"/>
          <w:szCs w:val="24"/>
          <w:lang w:val="en-US"/>
        </w:rPr>
      </w:pPr>
      <w:r w:rsidRPr="007A41E8">
        <w:rPr>
          <w:rFonts w:ascii="Times New Roman" w:hAnsi="Times New Roman"/>
          <w:noProof/>
          <w:sz w:val="24"/>
          <w:szCs w:val="24"/>
          <w:lang w:val="en-US"/>
        </w:rPr>
        <w:lastRenderedPageBreak/>
        <w:t>Harmonia axyridis f. typica</w:t>
      </w:r>
      <w:r>
        <w:rPr>
          <w:rFonts w:ascii="Times New Roman" w:hAnsi="Times New Roman"/>
          <w:noProof/>
          <w:sz w:val="24"/>
          <w:szCs w:val="24"/>
          <w:lang w:val="en-US"/>
        </w:rPr>
        <w:t>l</w:t>
      </w:r>
      <w:r w:rsidRPr="007A41E8">
        <w:rPr>
          <w:rFonts w:ascii="Times New Roman" w:hAnsi="Times New Roman"/>
          <w:noProof/>
          <w:sz w:val="24"/>
          <w:szCs w:val="24"/>
          <w:lang w:val="en-US"/>
        </w:rPr>
        <w:t xml:space="preserve">                                Propylea     quatuordecimpunctata</w:t>
      </w:r>
    </w:p>
    <w:p w:rsidR="0017170E" w:rsidRPr="007A41E8" w:rsidRDefault="0017170E" w:rsidP="0017170E">
      <w:pPr>
        <w:spacing w:after="0" w:line="240" w:lineRule="auto"/>
        <w:jc w:val="both"/>
        <w:rPr>
          <w:rFonts w:ascii="Times New Roman" w:hAnsi="Times New Roman"/>
          <w:noProof/>
          <w:sz w:val="24"/>
          <w:szCs w:val="24"/>
          <w:lang w:val="en-US"/>
        </w:rPr>
      </w:pPr>
    </w:p>
    <w:p w:rsidR="0017170E" w:rsidRDefault="0017170E" w:rsidP="0017170E">
      <w:pPr>
        <w:spacing w:after="0" w:line="240" w:lineRule="auto"/>
        <w:jc w:val="both"/>
        <w:rPr>
          <w:rFonts w:ascii="Times New Roman" w:hAnsi="Times New Roman"/>
          <w:b/>
          <w:noProof/>
          <w:sz w:val="24"/>
          <w:szCs w:val="24"/>
        </w:rPr>
      </w:pPr>
      <w:r>
        <w:rPr>
          <w:rFonts w:ascii="Times New Roman" w:hAnsi="Times New Roman"/>
          <w:noProof/>
          <w:sz w:val="24"/>
          <w:szCs w:val="24"/>
          <w:lang w:eastAsia="ru-RU"/>
        </w:rPr>
        <w:drawing>
          <wp:inline distT="0" distB="0" distL="0" distR="0">
            <wp:extent cx="2428875" cy="1752600"/>
            <wp:effectExtent l="19050" t="0" r="9525" b="0"/>
            <wp:docPr id="41" name="Рисунок 41" descr="SAM_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M_1065"/>
                    <pic:cNvPicPr>
                      <a:picLocks noChangeAspect="1" noChangeArrowheads="1"/>
                    </pic:cNvPicPr>
                  </pic:nvPicPr>
                  <pic:blipFill>
                    <a:blip r:embed="rId24" cstate="print"/>
                    <a:srcRect r="3880" b="14732"/>
                    <a:stretch>
                      <a:fillRect/>
                    </a:stretch>
                  </pic:blipFill>
                  <pic:spPr bwMode="auto">
                    <a:xfrm>
                      <a:off x="0" y="0"/>
                      <a:ext cx="2428875" cy="17526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2295525" cy="1714500"/>
            <wp:effectExtent l="19050" t="0" r="9525" b="0"/>
            <wp:docPr id="42" name="Рисунок 42" descr="SAM_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M_1094"/>
                    <pic:cNvPicPr>
                      <a:picLocks noChangeAspect="1" noChangeArrowheads="1"/>
                    </pic:cNvPicPr>
                  </pic:nvPicPr>
                  <pic:blipFill>
                    <a:blip r:embed="rId25" cstate="print"/>
                    <a:srcRect l="18741" t="19742" r="7278" b="17619"/>
                    <a:stretch>
                      <a:fillRect/>
                    </a:stretch>
                  </pic:blipFill>
                  <pic:spPr bwMode="auto">
                    <a:xfrm>
                      <a:off x="0" y="0"/>
                      <a:ext cx="2295525" cy="1714500"/>
                    </a:xfrm>
                    <a:prstGeom prst="rect">
                      <a:avLst/>
                    </a:prstGeom>
                    <a:noFill/>
                    <a:ln w="9525">
                      <a:noFill/>
                      <a:miter lim="800000"/>
                      <a:headEnd/>
                      <a:tailEnd/>
                    </a:ln>
                  </pic:spPr>
                </pic:pic>
              </a:graphicData>
            </a:graphic>
          </wp:inline>
        </w:drawing>
      </w:r>
    </w:p>
    <w:p w:rsidR="0017170E" w:rsidRDefault="0017170E" w:rsidP="0017170E">
      <w:pPr>
        <w:spacing w:line="240" w:lineRule="auto"/>
        <w:ind w:firstLine="567"/>
        <w:jc w:val="both"/>
        <w:rPr>
          <w:rFonts w:ascii="Times New Roman" w:hAnsi="Times New Roman"/>
          <w:noProof/>
          <w:sz w:val="24"/>
          <w:szCs w:val="24"/>
        </w:rPr>
      </w:pPr>
    </w:p>
    <w:p w:rsidR="0017170E" w:rsidRDefault="0017170E" w:rsidP="0017170E">
      <w:pPr>
        <w:spacing w:after="0" w:line="240" w:lineRule="auto"/>
        <w:ind w:firstLine="567"/>
        <w:jc w:val="both"/>
        <w:rPr>
          <w:rFonts w:ascii="Times New Roman" w:hAnsi="Times New Roman"/>
          <w:b/>
          <w:noProof/>
          <w:sz w:val="24"/>
          <w:szCs w:val="24"/>
        </w:rPr>
      </w:pPr>
    </w:p>
    <w:p w:rsidR="0017170E" w:rsidRDefault="0017170E" w:rsidP="0017170E">
      <w:pPr>
        <w:spacing w:after="0" w:line="240" w:lineRule="auto"/>
        <w:ind w:firstLine="567"/>
        <w:jc w:val="both"/>
        <w:rPr>
          <w:rFonts w:ascii="Times New Roman" w:hAnsi="Times New Roman"/>
          <w:noProof/>
          <w:sz w:val="24"/>
          <w:szCs w:val="24"/>
        </w:rPr>
      </w:pPr>
      <w:r w:rsidRPr="00FC636C">
        <w:rPr>
          <w:rFonts w:ascii="Times New Roman" w:hAnsi="Times New Roman"/>
          <w:noProof/>
          <w:sz w:val="24"/>
          <w:szCs w:val="24"/>
        </w:rPr>
        <w:t xml:space="preserve">Фото 8 </w:t>
      </w:r>
      <w:r>
        <w:rPr>
          <w:rFonts w:ascii="Times New Roman" w:hAnsi="Times New Roman"/>
          <w:noProof/>
          <w:sz w:val="24"/>
          <w:szCs w:val="24"/>
        </w:rPr>
        <w:t xml:space="preserve"> Колония тлей.</w:t>
      </w:r>
    </w:p>
    <w:p w:rsidR="0017170E" w:rsidRPr="00FC636C" w:rsidRDefault="0017170E" w:rsidP="0017170E">
      <w:pPr>
        <w:spacing w:after="0" w:line="240" w:lineRule="auto"/>
        <w:jc w:val="both"/>
        <w:rPr>
          <w:rFonts w:ascii="Times New Roman" w:hAnsi="Times New Roman"/>
          <w:noProof/>
          <w:sz w:val="24"/>
          <w:szCs w:val="24"/>
        </w:rPr>
      </w:pPr>
      <w:r>
        <w:rPr>
          <w:rFonts w:ascii="Times New Roman" w:hAnsi="Times New Roman"/>
          <w:noProof/>
          <w:sz w:val="24"/>
          <w:szCs w:val="24"/>
          <w:lang w:eastAsia="ru-RU"/>
        </w:rPr>
        <w:drawing>
          <wp:inline distT="0" distB="0" distL="0" distR="0">
            <wp:extent cx="2809875" cy="2362200"/>
            <wp:effectExtent l="19050" t="0" r="9525" b="0"/>
            <wp:docPr id="43" name="Рисунок 43" descr="SAM_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M_1102"/>
                    <pic:cNvPicPr>
                      <a:picLocks noChangeAspect="1" noChangeArrowheads="1"/>
                    </pic:cNvPicPr>
                  </pic:nvPicPr>
                  <pic:blipFill>
                    <a:blip r:embed="rId26" cstate="print"/>
                    <a:srcRect r="25561" b="12251"/>
                    <a:stretch>
                      <a:fillRect/>
                    </a:stretch>
                  </pic:blipFill>
                  <pic:spPr bwMode="auto">
                    <a:xfrm>
                      <a:off x="0" y="0"/>
                      <a:ext cx="2809875" cy="23622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sidR="000C04AA">
        <w:rPr>
          <w:rFonts w:ascii="Times New Roman" w:hAnsi="Times New Roman"/>
          <w:noProof/>
          <w:sz w:val="24"/>
          <w:szCs w:val="24"/>
        </w:rPr>
        <w:t xml:space="preserve">  </w:t>
      </w:r>
      <w:r w:rsidRPr="0017170E">
        <w:rPr>
          <w:rFonts w:ascii="Times New Roman" w:hAnsi="Times New Roman"/>
          <w:noProof/>
          <w:sz w:val="24"/>
          <w:szCs w:val="24"/>
          <w:lang w:eastAsia="ru-RU"/>
        </w:rPr>
        <w:drawing>
          <wp:inline distT="0" distB="0" distL="0" distR="0">
            <wp:extent cx="2647950" cy="2362200"/>
            <wp:effectExtent l="19050" t="0" r="0" b="0"/>
            <wp:docPr id="22" name="Рисунок 1" descr="F:\SAM_1060.JPG"/>
            <wp:cNvGraphicFramePr/>
            <a:graphic xmlns:a="http://schemas.openxmlformats.org/drawingml/2006/main">
              <a:graphicData uri="http://schemas.openxmlformats.org/drawingml/2006/picture">
                <pic:pic xmlns:pic="http://schemas.openxmlformats.org/drawingml/2006/picture">
                  <pic:nvPicPr>
                    <pic:cNvPr id="6149" name="Picture 2" descr="F:\SAM_1060.JPG"/>
                    <pic:cNvPicPr>
                      <a:picLocks noGrp="1" noChangeAspect="1" noChangeArrowheads="1"/>
                    </pic:cNvPicPr>
                  </pic:nvPicPr>
                  <pic:blipFill>
                    <a:blip r:embed="rId27" cstate="print"/>
                    <a:srcRect l="15395" t="12616" b="12007"/>
                    <a:stretch>
                      <a:fillRect/>
                    </a:stretch>
                  </pic:blipFill>
                  <pic:spPr bwMode="auto">
                    <a:xfrm>
                      <a:off x="0" y="0"/>
                      <a:ext cx="2647950" cy="2362200"/>
                    </a:xfrm>
                    <a:prstGeom prst="rect">
                      <a:avLst/>
                    </a:prstGeom>
                    <a:noFill/>
                    <a:ln w="9525">
                      <a:noFill/>
                      <a:round/>
                      <a:headEnd/>
                      <a:tailEnd/>
                    </a:ln>
                  </pic:spPr>
                </pic:pic>
              </a:graphicData>
            </a:graphic>
          </wp:inline>
        </w:drawing>
      </w:r>
    </w:p>
    <w:p w:rsidR="0017170E" w:rsidRDefault="0017170E" w:rsidP="0017170E">
      <w:pPr>
        <w:spacing w:line="240" w:lineRule="auto"/>
        <w:ind w:firstLine="567"/>
        <w:jc w:val="both"/>
        <w:rPr>
          <w:rFonts w:ascii="Times New Roman" w:hAnsi="Times New Roman"/>
          <w:noProof/>
          <w:sz w:val="24"/>
          <w:szCs w:val="24"/>
        </w:rPr>
      </w:pPr>
    </w:p>
    <w:p w:rsidR="0017170E" w:rsidRPr="00FC636C" w:rsidRDefault="0017170E" w:rsidP="0017170E">
      <w:pPr>
        <w:spacing w:line="240" w:lineRule="auto"/>
        <w:ind w:firstLine="567"/>
        <w:jc w:val="both"/>
        <w:rPr>
          <w:rFonts w:ascii="Times New Roman" w:hAnsi="Times New Roman"/>
          <w:sz w:val="24"/>
          <w:szCs w:val="24"/>
        </w:rPr>
      </w:pPr>
      <w:r>
        <w:rPr>
          <w:rFonts w:ascii="Times New Roman" w:hAnsi="Times New Roman"/>
          <w:noProof/>
          <w:sz w:val="24"/>
          <w:szCs w:val="24"/>
        </w:rPr>
        <w:t>Фото 9. Божьи коровки и их личинки пожирают тлю.</w:t>
      </w:r>
      <w:r w:rsidRPr="00FC636C">
        <w:rPr>
          <w:rFonts w:ascii="Times New Roman" w:hAnsi="Times New Roman"/>
          <w:noProof/>
          <w:sz w:val="24"/>
          <w:szCs w:val="24"/>
        </w:rPr>
        <w:t xml:space="preserve"> </w:t>
      </w:r>
      <w:r>
        <w:rPr>
          <w:rFonts w:ascii="Times New Roman" w:hAnsi="Times New Roman"/>
          <w:noProof/>
          <w:sz w:val="24"/>
          <w:szCs w:val="24"/>
          <w:lang w:eastAsia="ru-RU"/>
        </w:rPr>
        <w:drawing>
          <wp:inline distT="0" distB="0" distL="0" distR="0">
            <wp:extent cx="3324225" cy="2552700"/>
            <wp:effectExtent l="19050" t="0" r="9525" b="0"/>
            <wp:docPr id="44" name="Рисунок 44" descr="SAM_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M_1072"/>
                    <pic:cNvPicPr>
                      <a:picLocks noChangeAspect="1" noChangeArrowheads="1"/>
                    </pic:cNvPicPr>
                  </pic:nvPicPr>
                  <pic:blipFill>
                    <a:blip r:embed="rId28" cstate="print"/>
                    <a:srcRect b="10602"/>
                    <a:stretch>
                      <a:fillRect/>
                    </a:stretch>
                  </pic:blipFill>
                  <pic:spPr bwMode="auto">
                    <a:xfrm>
                      <a:off x="0" y="0"/>
                      <a:ext cx="3324225" cy="2552700"/>
                    </a:xfrm>
                    <a:prstGeom prst="rect">
                      <a:avLst/>
                    </a:prstGeom>
                    <a:noFill/>
                    <a:ln w="9525">
                      <a:noFill/>
                      <a:miter lim="800000"/>
                      <a:headEnd/>
                      <a:tailEnd/>
                    </a:ln>
                  </pic:spPr>
                </pic:pic>
              </a:graphicData>
            </a:graphic>
          </wp:inline>
        </w:drawing>
      </w:r>
    </w:p>
    <w:p w:rsidR="0017170E" w:rsidRDefault="0017170E" w:rsidP="0017170E">
      <w:pPr>
        <w:spacing w:after="0" w:line="240" w:lineRule="auto"/>
        <w:ind w:firstLine="567"/>
        <w:jc w:val="both"/>
        <w:rPr>
          <w:rFonts w:ascii="Times New Roman" w:hAnsi="Times New Roman"/>
          <w:noProof/>
          <w:sz w:val="24"/>
          <w:szCs w:val="24"/>
        </w:rPr>
      </w:pPr>
    </w:p>
    <w:p w:rsidR="0017170E" w:rsidRDefault="0017170E" w:rsidP="0017170E">
      <w:pPr>
        <w:spacing w:after="0" w:line="240" w:lineRule="auto"/>
        <w:ind w:firstLine="567"/>
        <w:jc w:val="both"/>
        <w:rPr>
          <w:rFonts w:ascii="Times New Roman" w:hAnsi="Times New Roman"/>
          <w:noProof/>
          <w:sz w:val="24"/>
          <w:szCs w:val="24"/>
        </w:rPr>
      </w:pPr>
    </w:p>
    <w:p w:rsidR="00B33BA8" w:rsidRDefault="00B33BA8" w:rsidP="0017170E">
      <w:pPr>
        <w:spacing w:after="0" w:line="240" w:lineRule="auto"/>
        <w:jc w:val="both"/>
        <w:rPr>
          <w:rFonts w:ascii="Times New Roman" w:hAnsi="Times New Roman"/>
          <w:noProof/>
          <w:sz w:val="24"/>
          <w:szCs w:val="24"/>
        </w:rPr>
      </w:pPr>
    </w:p>
    <w:p w:rsidR="00B33BA8" w:rsidRDefault="00B33BA8" w:rsidP="0017170E">
      <w:pPr>
        <w:spacing w:after="0" w:line="240" w:lineRule="auto"/>
        <w:jc w:val="both"/>
        <w:rPr>
          <w:rFonts w:ascii="Times New Roman" w:hAnsi="Times New Roman"/>
          <w:noProof/>
          <w:sz w:val="24"/>
          <w:szCs w:val="24"/>
        </w:rPr>
      </w:pPr>
    </w:p>
    <w:p w:rsidR="0017170E" w:rsidRPr="000D5AE0" w:rsidRDefault="0017170E" w:rsidP="0017170E">
      <w:pPr>
        <w:spacing w:after="0" w:line="240" w:lineRule="auto"/>
        <w:jc w:val="both"/>
        <w:rPr>
          <w:rFonts w:ascii="Times New Roman" w:hAnsi="Times New Roman"/>
          <w:noProof/>
          <w:sz w:val="24"/>
          <w:szCs w:val="24"/>
        </w:rPr>
      </w:pPr>
      <w:bookmarkStart w:id="0" w:name="_GoBack"/>
      <w:bookmarkEnd w:id="0"/>
      <w:r>
        <w:rPr>
          <w:rFonts w:ascii="Times New Roman" w:hAnsi="Times New Roman"/>
          <w:noProof/>
          <w:sz w:val="24"/>
          <w:szCs w:val="24"/>
        </w:rPr>
        <w:lastRenderedPageBreak/>
        <w:t>Фото 10. Яйца божьей коровки.</w:t>
      </w:r>
    </w:p>
    <w:p w:rsidR="0017170E" w:rsidRPr="00C1471F" w:rsidRDefault="0017170E" w:rsidP="0017170E">
      <w:pPr>
        <w:spacing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71775" cy="2362200"/>
            <wp:effectExtent l="19050" t="0" r="9525" b="0"/>
            <wp:docPr id="45" name="Рисунок 45" descr="SAM_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M_1135"/>
                    <pic:cNvPicPr>
                      <a:picLocks noChangeAspect="1" noChangeArrowheads="1"/>
                    </pic:cNvPicPr>
                  </pic:nvPicPr>
                  <pic:blipFill>
                    <a:blip r:embed="rId29" cstate="print"/>
                    <a:srcRect r="9859" b="15785"/>
                    <a:stretch>
                      <a:fillRect/>
                    </a:stretch>
                  </pic:blipFill>
                  <pic:spPr bwMode="auto">
                    <a:xfrm>
                      <a:off x="0" y="0"/>
                      <a:ext cx="2771775" cy="2362200"/>
                    </a:xfrm>
                    <a:prstGeom prst="rect">
                      <a:avLst/>
                    </a:prstGeom>
                    <a:noFill/>
                    <a:ln w="9525">
                      <a:noFill/>
                      <a:miter lim="800000"/>
                      <a:headEnd/>
                      <a:tailEnd/>
                    </a:ln>
                  </pic:spPr>
                </pic:pic>
              </a:graphicData>
            </a:graphic>
          </wp:inline>
        </w:drawing>
      </w:r>
    </w:p>
    <w:p w:rsidR="0017170E" w:rsidRDefault="0017170E" w:rsidP="0017170E">
      <w:pPr>
        <w:spacing w:after="0" w:line="240" w:lineRule="auto"/>
        <w:rPr>
          <w:rFonts w:ascii="Times New Roman" w:hAnsi="Times New Roman"/>
          <w:b/>
          <w:sz w:val="24"/>
          <w:szCs w:val="24"/>
        </w:rPr>
      </w:pPr>
      <w:r>
        <w:rPr>
          <w:rFonts w:ascii="Times New Roman" w:hAnsi="Times New Roman"/>
          <w:sz w:val="24"/>
          <w:szCs w:val="24"/>
        </w:rPr>
        <w:t>Фото 11. Личинка божьей коровки.</w:t>
      </w:r>
    </w:p>
    <w:p w:rsidR="0017170E" w:rsidRPr="00742C75" w:rsidRDefault="0017170E" w:rsidP="0017170E">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3124200" cy="2466975"/>
            <wp:effectExtent l="19050" t="0" r="0" b="0"/>
            <wp:docPr id="46" name="Рисунок 46" descr="SAM_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M_1178"/>
                    <pic:cNvPicPr>
                      <a:picLocks noChangeAspect="1" noChangeArrowheads="1"/>
                    </pic:cNvPicPr>
                  </pic:nvPicPr>
                  <pic:blipFill>
                    <a:blip r:embed="rId30" cstate="print"/>
                    <a:srcRect r="4538" b="11807"/>
                    <a:stretch>
                      <a:fillRect/>
                    </a:stretch>
                  </pic:blipFill>
                  <pic:spPr bwMode="auto">
                    <a:xfrm>
                      <a:off x="0" y="0"/>
                      <a:ext cx="3124200" cy="2466975"/>
                    </a:xfrm>
                    <a:prstGeom prst="rect">
                      <a:avLst/>
                    </a:prstGeom>
                    <a:noFill/>
                    <a:ln w="9525">
                      <a:noFill/>
                      <a:miter lim="800000"/>
                      <a:headEnd/>
                      <a:tailEnd/>
                    </a:ln>
                  </pic:spPr>
                </pic:pic>
              </a:graphicData>
            </a:graphic>
          </wp:inline>
        </w:drawing>
      </w:r>
    </w:p>
    <w:p w:rsidR="0017170E" w:rsidRPr="002C0B29" w:rsidRDefault="0017170E" w:rsidP="0017170E">
      <w:pPr>
        <w:spacing w:line="240" w:lineRule="auto"/>
        <w:rPr>
          <w:rFonts w:ascii="Times New Roman" w:hAnsi="Times New Roman"/>
          <w:sz w:val="24"/>
          <w:szCs w:val="24"/>
        </w:rPr>
      </w:pPr>
    </w:p>
    <w:p w:rsidR="0017170E" w:rsidRDefault="0017170E" w:rsidP="0017170E">
      <w:pPr>
        <w:spacing w:after="0" w:line="240" w:lineRule="auto"/>
        <w:jc w:val="both"/>
        <w:rPr>
          <w:rFonts w:ascii="Times New Roman" w:hAnsi="Times New Roman"/>
          <w:b/>
          <w:sz w:val="24"/>
          <w:szCs w:val="24"/>
        </w:rPr>
      </w:pPr>
      <w:r>
        <w:rPr>
          <w:rFonts w:ascii="Times New Roman" w:hAnsi="Times New Roman"/>
          <w:sz w:val="24"/>
          <w:szCs w:val="24"/>
        </w:rPr>
        <w:t xml:space="preserve">Фото 12 Куколка божьей коровки.              </w:t>
      </w:r>
      <w:r w:rsidRPr="007A41E8">
        <w:rPr>
          <w:rFonts w:ascii="Times New Roman" w:hAnsi="Times New Roman"/>
          <w:sz w:val="24"/>
          <w:szCs w:val="24"/>
        </w:rPr>
        <w:t xml:space="preserve"> </w:t>
      </w:r>
      <w:r w:rsidRPr="00E75A82">
        <w:rPr>
          <w:rFonts w:ascii="Times New Roman" w:hAnsi="Times New Roman"/>
          <w:sz w:val="24"/>
          <w:szCs w:val="24"/>
        </w:rPr>
        <w:t>Фото 13 Новорожденная божья коровка</w:t>
      </w:r>
    </w:p>
    <w:p w:rsidR="0017170E" w:rsidRPr="000D5AE0" w:rsidRDefault="0017170E" w:rsidP="0017170E">
      <w:pPr>
        <w:spacing w:after="0" w:line="240" w:lineRule="auto"/>
        <w:ind w:firstLine="567"/>
        <w:rPr>
          <w:rFonts w:ascii="Times New Roman" w:hAnsi="Times New Roman"/>
          <w:sz w:val="24"/>
          <w:szCs w:val="24"/>
        </w:rPr>
      </w:pPr>
    </w:p>
    <w:p w:rsidR="00B811D3" w:rsidRDefault="0017170E" w:rsidP="000C04AA">
      <w:pPr>
        <w:spacing w:after="0" w:line="240" w:lineRule="auto"/>
        <w:jc w:val="center"/>
      </w:pPr>
      <w:r>
        <w:rPr>
          <w:rFonts w:ascii="Times New Roman" w:hAnsi="Times New Roman"/>
          <w:noProof/>
          <w:sz w:val="24"/>
          <w:szCs w:val="24"/>
          <w:lang w:eastAsia="ru-RU"/>
        </w:rPr>
        <w:drawing>
          <wp:inline distT="0" distB="0" distL="0" distR="0">
            <wp:extent cx="2381250" cy="2085975"/>
            <wp:effectExtent l="19050" t="0" r="0" b="0"/>
            <wp:docPr id="47" name="Рисунок 47" descr="SAM_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M_1144"/>
                    <pic:cNvPicPr>
                      <a:picLocks noChangeAspect="1" noChangeArrowheads="1"/>
                    </pic:cNvPicPr>
                  </pic:nvPicPr>
                  <pic:blipFill>
                    <a:blip r:embed="rId31" cstate="print"/>
                    <a:srcRect l="10942" r="28496" b="29170"/>
                    <a:stretch>
                      <a:fillRect/>
                    </a:stretch>
                  </pic:blipFill>
                  <pic:spPr bwMode="auto">
                    <a:xfrm>
                      <a:off x="0" y="0"/>
                      <a:ext cx="2381250" cy="208597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extent cx="2609850" cy="1981200"/>
            <wp:effectExtent l="19050" t="0" r="0" b="0"/>
            <wp:docPr id="48" name="Рисунок 48" descr="SAM_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AM_1226"/>
                    <pic:cNvPicPr>
                      <a:picLocks noChangeAspect="1" noChangeArrowheads="1"/>
                    </pic:cNvPicPr>
                  </pic:nvPicPr>
                  <pic:blipFill>
                    <a:blip r:embed="rId32" cstate="print"/>
                    <a:srcRect l="11040" r="26190" b="22443"/>
                    <a:stretch>
                      <a:fillRect/>
                    </a:stretch>
                  </pic:blipFill>
                  <pic:spPr bwMode="auto">
                    <a:xfrm>
                      <a:off x="0" y="0"/>
                      <a:ext cx="2609850" cy="1981200"/>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p>
    <w:sectPr w:rsidR="00B811D3" w:rsidSect="001654A0">
      <w:headerReference w:type="default" r:id="rId33"/>
      <w:footerReference w:type="default" r:id="rId34"/>
      <w:pgSz w:w="11906" w:h="16838"/>
      <w:pgMar w:top="1134" w:right="1134" w:bottom="1134" w:left="1701" w:header="680" w:footer="454"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1D3" w:rsidRDefault="00B811D3">
      <w:pPr>
        <w:spacing w:after="0" w:line="240" w:lineRule="auto"/>
      </w:pPr>
      <w:r>
        <w:separator/>
      </w:r>
    </w:p>
  </w:endnote>
  <w:endnote w:type="continuationSeparator" w:id="0">
    <w:p w:rsidR="00B811D3" w:rsidRDefault="00B81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49" w:rsidRDefault="002A7449">
    <w:pPr>
      <w:pStyle w:val="ad"/>
      <w:jc w:val="right"/>
    </w:pPr>
  </w:p>
  <w:p w:rsidR="002A7449" w:rsidRDefault="002A744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1D3" w:rsidRDefault="00B811D3">
      <w:pPr>
        <w:spacing w:after="0" w:line="240" w:lineRule="auto"/>
      </w:pPr>
      <w:r>
        <w:separator/>
      </w:r>
    </w:p>
  </w:footnote>
  <w:footnote w:type="continuationSeparator" w:id="0">
    <w:p w:rsidR="00B811D3" w:rsidRDefault="00B811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759083"/>
      <w:docPartObj>
        <w:docPartGallery w:val="Page Numbers (Top of Page)"/>
        <w:docPartUnique/>
      </w:docPartObj>
    </w:sdtPr>
    <w:sdtEndPr/>
    <w:sdtContent>
      <w:p w:rsidR="001654A0" w:rsidRDefault="001654A0">
        <w:pPr>
          <w:pStyle w:val="ac"/>
          <w:jc w:val="right"/>
        </w:pPr>
        <w:r>
          <w:fldChar w:fldCharType="begin"/>
        </w:r>
        <w:r>
          <w:instrText>PAGE   \* MERGEFORMAT</w:instrText>
        </w:r>
        <w:r>
          <w:fldChar w:fldCharType="separate"/>
        </w:r>
        <w:r w:rsidR="00B33BA8">
          <w:rPr>
            <w:noProof/>
          </w:rPr>
          <w:t>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1287"/>
        </w:tabs>
        <w:ind w:left="1287" w:hanging="360"/>
      </w:pPr>
    </w:lvl>
  </w:abstractNum>
  <w:abstractNum w:abstractNumId="2">
    <w:nsid w:val="00000003"/>
    <w:multiLevelType w:val="singleLevel"/>
    <w:tmpl w:val="00000003"/>
    <w:name w:val="WW8Num8"/>
    <w:lvl w:ilvl="0">
      <w:start w:val="1"/>
      <w:numFmt w:val="decimal"/>
      <w:lvlText w:val="%1."/>
      <w:lvlJc w:val="left"/>
      <w:pPr>
        <w:tabs>
          <w:tab w:val="num" w:pos="360"/>
        </w:tabs>
        <w:ind w:left="360" w:hanging="360"/>
      </w:pPr>
    </w:lvl>
  </w:abstractNum>
  <w:abstractNum w:abstractNumId="3">
    <w:nsid w:val="00000004"/>
    <w:multiLevelType w:val="multilevel"/>
    <w:tmpl w:val="00000004"/>
    <w:name w:val="WW8Num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singleLevel"/>
    <w:tmpl w:val="00000005"/>
    <w:name w:val="WW8Num27"/>
    <w:lvl w:ilvl="0">
      <w:start w:val="1"/>
      <w:numFmt w:val="decimal"/>
      <w:lvlText w:val="%1."/>
      <w:lvlJc w:val="left"/>
      <w:pPr>
        <w:tabs>
          <w:tab w:val="num" w:pos="1440"/>
        </w:tabs>
        <w:ind w:left="1440" w:hanging="360"/>
      </w:pPr>
      <w:rPr>
        <w:b/>
        <w:sz w:val="24"/>
        <w:szCs w:val="24"/>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2"/>
  </w:compat>
  <w:rsids>
    <w:rsidRoot w:val="00B811D3"/>
    <w:rsid w:val="00066644"/>
    <w:rsid w:val="000C04AA"/>
    <w:rsid w:val="000D45A0"/>
    <w:rsid w:val="001654A0"/>
    <w:rsid w:val="0017170E"/>
    <w:rsid w:val="00197ADB"/>
    <w:rsid w:val="002A7449"/>
    <w:rsid w:val="003207F3"/>
    <w:rsid w:val="00382278"/>
    <w:rsid w:val="003E5EBA"/>
    <w:rsid w:val="00451D34"/>
    <w:rsid w:val="00564D7A"/>
    <w:rsid w:val="00586A07"/>
    <w:rsid w:val="006F424B"/>
    <w:rsid w:val="0083758B"/>
    <w:rsid w:val="00993535"/>
    <w:rsid w:val="009959B9"/>
    <w:rsid w:val="00A83167"/>
    <w:rsid w:val="00B33BA8"/>
    <w:rsid w:val="00B44E1D"/>
    <w:rsid w:val="00B811D3"/>
    <w:rsid w:val="00C86101"/>
    <w:rsid w:val="00CD6A72"/>
    <w:rsid w:val="00D302FD"/>
    <w:rsid w:val="00DC63E4"/>
    <w:rsid w:val="00F12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449"/>
    <w:pPr>
      <w:suppressAutoHyphens/>
      <w:spacing w:after="200" w:line="276" w:lineRule="auto"/>
    </w:pPr>
    <w:rPr>
      <w:rFonts w:ascii="Calibri" w:eastAsia="Calibri" w:hAnsi="Calibri"/>
      <w:sz w:val="22"/>
      <w:szCs w:val="22"/>
      <w:lang w:eastAsia="ar-SA"/>
    </w:rPr>
  </w:style>
  <w:style w:type="paragraph" w:styleId="2">
    <w:name w:val="heading 2"/>
    <w:basedOn w:val="a"/>
    <w:next w:val="a"/>
    <w:qFormat/>
    <w:rsid w:val="002A7449"/>
    <w:pPr>
      <w:keepNext/>
      <w:numPr>
        <w:ilvl w:val="1"/>
        <w:numId w:val="1"/>
      </w:numPr>
      <w:spacing w:before="240" w:after="60"/>
      <w:outlineLvl w:val="1"/>
    </w:pPr>
    <w:rPr>
      <w:rFonts w:ascii="Cambria" w:eastAsia="Times New Roman" w:hAnsi="Cambria"/>
      <w:b/>
      <w:bCs/>
      <w:i/>
      <w:iCs/>
      <w:sz w:val="28"/>
      <w:szCs w:val="28"/>
    </w:rPr>
  </w:style>
  <w:style w:type="paragraph" w:styleId="3">
    <w:name w:val="heading 3"/>
    <w:basedOn w:val="a"/>
    <w:next w:val="a0"/>
    <w:qFormat/>
    <w:rsid w:val="002A7449"/>
    <w:pPr>
      <w:numPr>
        <w:ilvl w:val="2"/>
        <w:numId w:val="1"/>
      </w:numPr>
      <w:shd w:val="clear" w:color="auto" w:fill="FFFFFF"/>
      <w:spacing w:after="72" w:line="230" w:lineRule="atLeast"/>
      <w:outlineLvl w:val="2"/>
    </w:pPr>
    <w:rPr>
      <w:rFonts w:ascii="Arial" w:eastAsia="Times New Roman" w:hAnsi="Arial" w:cs="Arial"/>
      <w:b/>
      <w:bCs/>
      <w:color w:val="616161"/>
      <w:sz w:val="16"/>
      <w:szCs w:val="16"/>
      <w:shd w:val="clear" w:color="auto" w:fill="FFFFF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3z0">
    <w:name w:val="WW8Num3z0"/>
    <w:rsid w:val="002A7449"/>
    <w:rPr>
      <w:rFonts w:ascii="Symbol" w:hAnsi="Symbol"/>
    </w:rPr>
  </w:style>
  <w:style w:type="character" w:customStyle="1" w:styleId="WW8Num3z1">
    <w:name w:val="WW8Num3z1"/>
    <w:rsid w:val="002A7449"/>
    <w:rPr>
      <w:rFonts w:ascii="Courier New" w:hAnsi="Courier New" w:cs="Courier New"/>
    </w:rPr>
  </w:style>
  <w:style w:type="character" w:customStyle="1" w:styleId="WW8Num3z2">
    <w:name w:val="WW8Num3z2"/>
    <w:rsid w:val="002A7449"/>
    <w:rPr>
      <w:rFonts w:ascii="Wingdings" w:hAnsi="Wingdings"/>
    </w:rPr>
  </w:style>
  <w:style w:type="character" w:customStyle="1" w:styleId="WW8Num6z0">
    <w:name w:val="WW8Num6z0"/>
    <w:rsid w:val="002A7449"/>
    <w:rPr>
      <w:rFonts w:cs="Times New Roman"/>
    </w:rPr>
  </w:style>
  <w:style w:type="character" w:customStyle="1" w:styleId="WW8Num7z0">
    <w:name w:val="WW8Num7z0"/>
    <w:rsid w:val="002A7449"/>
    <w:rPr>
      <w:b/>
      <w:sz w:val="24"/>
      <w:szCs w:val="24"/>
    </w:rPr>
  </w:style>
  <w:style w:type="character" w:customStyle="1" w:styleId="WW8Num10z0">
    <w:name w:val="WW8Num10z0"/>
    <w:rsid w:val="002A7449"/>
    <w:rPr>
      <w:rFonts w:cs="Times New Roman"/>
    </w:rPr>
  </w:style>
  <w:style w:type="character" w:customStyle="1" w:styleId="WW8Num11z0">
    <w:name w:val="WW8Num11z0"/>
    <w:rsid w:val="002A7449"/>
    <w:rPr>
      <w:rFonts w:ascii="Symbol" w:hAnsi="Symbol"/>
    </w:rPr>
  </w:style>
  <w:style w:type="character" w:customStyle="1" w:styleId="WW8Num11z1">
    <w:name w:val="WW8Num11z1"/>
    <w:rsid w:val="002A7449"/>
    <w:rPr>
      <w:rFonts w:ascii="Courier New" w:hAnsi="Courier New" w:cs="Courier New"/>
    </w:rPr>
  </w:style>
  <w:style w:type="character" w:customStyle="1" w:styleId="WW8Num11z2">
    <w:name w:val="WW8Num11z2"/>
    <w:rsid w:val="002A7449"/>
    <w:rPr>
      <w:rFonts w:ascii="Wingdings" w:hAnsi="Wingdings"/>
    </w:rPr>
  </w:style>
  <w:style w:type="character" w:customStyle="1" w:styleId="WW8Num13z0">
    <w:name w:val="WW8Num13z0"/>
    <w:rsid w:val="002A7449"/>
    <w:rPr>
      <w:rFonts w:ascii="Symbol" w:hAnsi="Symbol"/>
    </w:rPr>
  </w:style>
  <w:style w:type="character" w:customStyle="1" w:styleId="WW8Num13z1">
    <w:name w:val="WW8Num13z1"/>
    <w:rsid w:val="002A7449"/>
    <w:rPr>
      <w:rFonts w:ascii="Courier New" w:hAnsi="Courier New" w:cs="Courier New"/>
    </w:rPr>
  </w:style>
  <w:style w:type="character" w:customStyle="1" w:styleId="WW8Num13z2">
    <w:name w:val="WW8Num13z2"/>
    <w:rsid w:val="002A7449"/>
    <w:rPr>
      <w:rFonts w:ascii="Wingdings" w:hAnsi="Wingdings"/>
    </w:rPr>
  </w:style>
  <w:style w:type="character" w:customStyle="1" w:styleId="WW8Num20z0">
    <w:name w:val="WW8Num20z0"/>
    <w:rsid w:val="002A7449"/>
    <w:rPr>
      <w:rFonts w:ascii="Symbol" w:hAnsi="Symbol"/>
    </w:rPr>
  </w:style>
  <w:style w:type="character" w:customStyle="1" w:styleId="WW8Num20z1">
    <w:name w:val="WW8Num20z1"/>
    <w:rsid w:val="002A7449"/>
    <w:rPr>
      <w:rFonts w:ascii="Courier New" w:hAnsi="Courier New" w:cs="Courier New"/>
    </w:rPr>
  </w:style>
  <w:style w:type="character" w:customStyle="1" w:styleId="WW8Num20z2">
    <w:name w:val="WW8Num20z2"/>
    <w:rsid w:val="002A7449"/>
    <w:rPr>
      <w:rFonts w:ascii="Wingdings" w:hAnsi="Wingdings"/>
    </w:rPr>
  </w:style>
  <w:style w:type="character" w:customStyle="1" w:styleId="WW8Num21z0">
    <w:name w:val="WW8Num21z0"/>
    <w:rsid w:val="002A7449"/>
    <w:rPr>
      <w:rFonts w:ascii="Symbol" w:hAnsi="Symbol"/>
    </w:rPr>
  </w:style>
  <w:style w:type="character" w:customStyle="1" w:styleId="WW8Num21z1">
    <w:name w:val="WW8Num21z1"/>
    <w:rsid w:val="002A7449"/>
    <w:rPr>
      <w:rFonts w:ascii="Courier New" w:hAnsi="Courier New" w:cs="Courier New"/>
    </w:rPr>
  </w:style>
  <w:style w:type="character" w:customStyle="1" w:styleId="WW8Num21z2">
    <w:name w:val="WW8Num21z2"/>
    <w:rsid w:val="002A7449"/>
    <w:rPr>
      <w:rFonts w:ascii="Wingdings" w:hAnsi="Wingdings"/>
    </w:rPr>
  </w:style>
  <w:style w:type="character" w:customStyle="1" w:styleId="WW8Num25z0">
    <w:name w:val="WW8Num25z0"/>
    <w:rsid w:val="002A7449"/>
    <w:rPr>
      <w:rFonts w:ascii="Symbol" w:hAnsi="Symbol"/>
    </w:rPr>
  </w:style>
  <w:style w:type="character" w:customStyle="1" w:styleId="WW8Num25z1">
    <w:name w:val="WW8Num25z1"/>
    <w:rsid w:val="002A7449"/>
    <w:rPr>
      <w:rFonts w:ascii="Courier New" w:hAnsi="Courier New" w:cs="Courier New"/>
    </w:rPr>
  </w:style>
  <w:style w:type="character" w:customStyle="1" w:styleId="WW8Num25z2">
    <w:name w:val="WW8Num25z2"/>
    <w:rsid w:val="002A7449"/>
    <w:rPr>
      <w:rFonts w:ascii="Wingdings" w:hAnsi="Wingdings"/>
    </w:rPr>
  </w:style>
  <w:style w:type="character" w:customStyle="1" w:styleId="WW8Num27z0">
    <w:name w:val="WW8Num27z0"/>
    <w:rsid w:val="002A7449"/>
    <w:rPr>
      <w:b/>
      <w:sz w:val="24"/>
      <w:szCs w:val="24"/>
    </w:rPr>
  </w:style>
  <w:style w:type="character" w:customStyle="1" w:styleId="WW8Num30z0">
    <w:name w:val="WW8Num30z0"/>
    <w:rsid w:val="002A7449"/>
    <w:rPr>
      <w:rFonts w:ascii="Symbol" w:hAnsi="Symbol"/>
    </w:rPr>
  </w:style>
  <w:style w:type="character" w:customStyle="1" w:styleId="WW8Num30z1">
    <w:name w:val="WW8Num30z1"/>
    <w:rsid w:val="002A7449"/>
    <w:rPr>
      <w:rFonts w:ascii="Courier New" w:hAnsi="Courier New" w:cs="Courier New"/>
    </w:rPr>
  </w:style>
  <w:style w:type="character" w:customStyle="1" w:styleId="WW8Num30z2">
    <w:name w:val="WW8Num30z2"/>
    <w:rsid w:val="002A7449"/>
    <w:rPr>
      <w:rFonts w:ascii="Wingdings" w:hAnsi="Wingdings"/>
    </w:rPr>
  </w:style>
  <w:style w:type="character" w:customStyle="1" w:styleId="1">
    <w:name w:val="Основной шрифт абзаца1"/>
    <w:rsid w:val="002A7449"/>
  </w:style>
  <w:style w:type="character" w:customStyle="1" w:styleId="apple-converted-space">
    <w:name w:val="apple-converted-space"/>
    <w:basedOn w:val="1"/>
    <w:rsid w:val="002A7449"/>
  </w:style>
  <w:style w:type="character" w:styleId="a4">
    <w:name w:val="Hyperlink"/>
    <w:rsid w:val="002A7449"/>
    <w:rPr>
      <w:color w:val="0000FF"/>
      <w:u w:val="single"/>
    </w:rPr>
  </w:style>
  <w:style w:type="character" w:customStyle="1" w:styleId="30">
    <w:name w:val="Заголовок 3 Знак"/>
    <w:rsid w:val="002A7449"/>
    <w:rPr>
      <w:rFonts w:ascii="Arial" w:hAnsi="Arial" w:cs="Arial"/>
      <w:b/>
      <w:bCs/>
      <w:color w:val="616161"/>
      <w:sz w:val="16"/>
      <w:szCs w:val="16"/>
      <w:shd w:val="clear" w:color="auto" w:fill="FFFFFF"/>
      <w:lang w:val="ru-RU" w:eastAsia="ar-SA" w:bidi="ar-SA"/>
    </w:rPr>
  </w:style>
  <w:style w:type="character" w:customStyle="1" w:styleId="mw-headline">
    <w:name w:val="mw-headline"/>
    <w:basedOn w:val="1"/>
    <w:rsid w:val="002A7449"/>
  </w:style>
  <w:style w:type="character" w:customStyle="1" w:styleId="s2">
    <w:name w:val="s2"/>
    <w:basedOn w:val="1"/>
    <w:rsid w:val="002A7449"/>
  </w:style>
  <w:style w:type="character" w:customStyle="1" w:styleId="s3">
    <w:name w:val="s3"/>
    <w:basedOn w:val="1"/>
    <w:rsid w:val="002A7449"/>
  </w:style>
  <w:style w:type="character" w:customStyle="1" w:styleId="a5">
    <w:name w:val="Верхний колонтитул Знак"/>
    <w:uiPriority w:val="99"/>
    <w:rsid w:val="002A7449"/>
    <w:rPr>
      <w:rFonts w:ascii="Calibri" w:eastAsia="Calibri" w:hAnsi="Calibri"/>
      <w:sz w:val="22"/>
      <w:szCs w:val="22"/>
    </w:rPr>
  </w:style>
  <w:style w:type="character" w:customStyle="1" w:styleId="a6">
    <w:name w:val="Нижний колонтитул Знак"/>
    <w:rsid w:val="002A7449"/>
    <w:rPr>
      <w:rFonts w:ascii="Calibri" w:eastAsia="Calibri" w:hAnsi="Calibri"/>
      <w:sz w:val="22"/>
      <w:szCs w:val="22"/>
    </w:rPr>
  </w:style>
  <w:style w:type="character" w:customStyle="1" w:styleId="20">
    <w:name w:val="Заголовок 2 Знак"/>
    <w:rsid w:val="002A7449"/>
    <w:rPr>
      <w:rFonts w:ascii="Cambria" w:eastAsia="Times New Roman" w:hAnsi="Cambria" w:cs="Times New Roman"/>
      <w:b/>
      <w:bCs/>
      <w:i/>
      <w:iCs/>
      <w:sz w:val="28"/>
      <w:szCs w:val="28"/>
    </w:rPr>
  </w:style>
  <w:style w:type="character" w:styleId="a7">
    <w:name w:val="Strong"/>
    <w:qFormat/>
    <w:rsid w:val="002A7449"/>
    <w:rPr>
      <w:b/>
      <w:bCs/>
    </w:rPr>
  </w:style>
  <w:style w:type="character" w:styleId="a8">
    <w:name w:val="Emphasis"/>
    <w:basedOn w:val="1"/>
    <w:qFormat/>
    <w:rsid w:val="002A7449"/>
    <w:rPr>
      <w:i/>
      <w:iCs/>
    </w:rPr>
  </w:style>
  <w:style w:type="character" w:customStyle="1" w:styleId="c4">
    <w:name w:val="c4"/>
    <w:basedOn w:val="1"/>
    <w:rsid w:val="002A7449"/>
  </w:style>
  <w:style w:type="paragraph" w:customStyle="1" w:styleId="a9">
    <w:name w:val="Заголовок"/>
    <w:basedOn w:val="a"/>
    <w:next w:val="a0"/>
    <w:rsid w:val="002A7449"/>
    <w:pPr>
      <w:keepNext/>
      <w:spacing w:before="240" w:after="120"/>
    </w:pPr>
    <w:rPr>
      <w:rFonts w:ascii="Arial" w:eastAsia="SimSun" w:hAnsi="Arial" w:cs="Tahoma"/>
      <w:sz w:val="28"/>
      <w:szCs w:val="28"/>
    </w:rPr>
  </w:style>
  <w:style w:type="paragraph" w:styleId="a0">
    <w:name w:val="Body Text"/>
    <w:basedOn w:val="a"/>
    <w:rsid w:val="002A7449"/>
    <w:pPr>
      <w:spacing w:after="120"/>
    </w:pPr>
  </w:style>
  <w:style w:type="paragraph" w:styleId="aa">
    <w:name w:val="List"/>
    <w:basedOn w:val="a0"/>
    <w:rsid w:val="002A7449"/>
    <w:rPr>
      <w:rFonts w:cs="Tahoma"/>
    </w:rPr>
  </w:style>
  <w:style w:type="paragraph" w:customStyle="1" w:styleId="10">
    <w:name w:val="Название1"/>
    <w:basedOn w:val="a"/>
    <w:rsid w:val="002A7449"/>
    <w:pPr>
      <w:suppressLineNumbers/>
      <w:spacing w:before="120" w:after="120"/>
    </w:pPr>
    <w:rPr>
      <w:rFonts w:cs="Tahoma"/>
      <w:i/>
      <w:iCs/>
      <w:sz w:val="24"/>
      <w:szCs w:val="24"/>
    </w:rPr>
  </w:style>
  <w:style w:type="paragraph" w:customStyle="1" w:styleId="11">
    <w:name w:val="Указатель1"/>
    <w:basedOn w:val="a"/>
    <w:rsid w:val="002A7449"/>
    <w:pPr>
      <w:suppressLineNumbers/>
    </w:pPr>
    <w:rPr>
      <w:rFonts w:cs="Tahoma"/>
    </w:rPr>
  </w:style>
  <w:style w:type="paragraph" w:customStyle="1" w:styleId="12">
    <w:name w:val="Абзац списка1"/>
    <w:basedOn w:val="a"/>
    <w:rsid w:val="002A7449"/>
    <w:pPr>
      <w:ind w:left="720"/>
    </w:pPr>
    <w:rPr>
      <w:rFonts w:eastAsia="Times New Roman"/>
    </w:rPr>
  </w:style>
  <w:style w:type="paragraph" w:styleId="ab">
    <w:name w:val="List Paragraph"/>
    <w:basedOn w:val="a"/>
    <w:qFormat/>
    <w:rsid w:val="002A7449"/>
    <w:pPr>
      <w:ind w:left="720"/>
    </w:pPr>
  </w:style>
  <w:style w:type="paragraph" w:styleId="ac">
    <w:name w:val="header"/>
    <w:basedOn w:val="a"/>
    <w:uiPriority w:val="99"/>
    <w:rsid w:val="002A7449"/>
    <w:pPr>
      <w:tabs>
        <w:tab w:val="center" w:pos="4677"/>
        <w:tab w:val="right" w:pos="9355"/>
      </w:tabs>
    </w:pPr>
  </w:style>
  <w:style w:type="paragraph" w:styleId="ad">
    <w:name w:val="footer"/>
    <w:basedOn w:val="a"/>
    <w:rsid w:val="002A7449"/>
    <w:pPr>
      <w:tabs>
        <w:tab w:val="center" w:pos="4677"/>
        <w:tab w:val="right" w:pos="9355"/>
      </w:tabs>
    </w:pPr>
  </w:style>
  <w:style w:type="paragraph" w:styleId="ae">
    <w:name w:val="Normal (Web)"/>
    <w:basedOn w:val="a"/>
    <w:rsid w:val="002A7449"/>
    <w:pPr>
      <w:spacing w:before="280" w:after="280" w:line="240" w:lineRule="auto"/>
    </w:pPr>
    <w:rPr>
      <w:rFonts w:ascii="Times New Roman" w:eastAsia="Times New Roman" w:hAnsi="Times New Roman"/>
      <w:sz w:val="24"/>
      <w:szCs w:val="24"/>
    </w:rPr>
  </w:style>
  <w:style w:type="paragraph" w:styleId="af">
    <w:name w:val="No Spacing"/>
    <w:qFormat/>
    <w:rsid w:val="002A7449"/>
    <w:pPr>
      <w:suppressAutoHyphens/>
    </w:pPr>
    <w:rPr>
      <w:rFonts w:ascii="Calibri" w:eastAsia="Calibri" w:hAnsi="Calibri"/>
      <w:sz w:val="22"/>
      <w:szCs w:val="22"/>
      <w:lang w:eastAsia="ar-SA"/>
    </w:rPr>
  </w:style>
  <w:style w:type="paragraph" w:customStyle="1" w:styleId="c2">
    <w:name w:val="c2"/>
    <w:basedOn w:val="a"/>
    <w:rsid w:val="002A7449"/>
    <w:pPr>
      <w:spacing w:before="280" w:after="280" w:line="240" w:lineRule="auto"/>
    </w:pPr>
    <w:rPr>
      <w:rFonts w:ascii="Times New Roman" w:eastAsia="Times New Roman" w:hAnsi="Times New Roman"/>
      <w:sz w:val="24"/>
      <w:szCs w:val="24"/>
    </w:rPr>
  </w:style>
  <w:style w:type="paragraph" w:customStyle="1" w:styleId="text">
    <w:name w:val="text"/>
    <w:basedOn w:val="a"/>
    <w:rsid w:val="002A7449"/>
    <w:pPr>
      <w:spacing w:before="280" w:after="280" w:line="240" w:lineRule="auto"/>
    </w:pPr>
    <w:rPr>
      <w:rFonts w:ascii="Times New Roman" w:eastAsia="Times New Roman" w:hAnsi="Times New Roman"/>
      <w:sz w:val="24"/>
      <w:szCs w:val="24"/>
    </w:rPr>
  </w:style>
  <w:style w:type="paragraph" w:styleId="af0">
    <w:name w:val="Balloon Text"/>
    <w:basedOn w:val="a"/>
    <w:link w:val="af1"/>
    <w:uiPriority w:val="99"/>
    <w:semiHidden/>
    <w:unhideWhenUsed/>
    <w:rsid w:val="00C86101"/>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C86101"/>
    <w:rPr>
      <w:rFonts w:ascii="Tahoma" w:eastAsia="Calibri"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623930">
      <w:bodyDiv w:val="1"/>
      <w:marLeft w:val="0"/>
      <w:marRight w:val="0"/>
      <w:marTop w:val="0"/>
      <w:marBottom w:val="0"/>
      <w:divBdr>
        <w:top w:val="none" w:sz="0" w:space="0" w:color="auto"/>
        <w:left w:val="none" w:sz="0" w:space="0" w:color="auto"/>
        <w:bottom w:val="none" w:sz="0" w:space="0" w:color="auto"/>
        <w:right w:val="none" w:sz="0" w:space="0" w:color="auto"/>
      </w:divBdr>
    </w:div>
    <w:div w:id="969675893">
      <w:bodyDiv w:val="1"/>
      <w:marLeft w:val="0"/>
      <w:marRight w:val="0"/>
      <w:marTop w:val="0"/>
      <w:marBottom w:val="0"/>
      <w:divBdr>
        <w:top w:val="none" w:sz="0" w:space="0" w:color="auto"/>
        <w:left w:val="none" w:sz="0" w:space="0" w:color="auto"/>
        <w:bottom w:val="none" w:sz="0" w:space="0" w:color="auto"/>
        <w:right w:val="none" w:sz="0" w:space="0" w:color="auto"/>
      </w:divBdr>
    </w:div>
    <w:div w:id="172734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ooclub.ru/chlen/nasek/98.shtml" TargetMode="External"/><Relationship Id="rId13" Type="http://schemas.openxmlformats.org/officeDocument/2006/relationships/chart" Target="charts/chart3.xml"/><Relationship Id="rId18" Type="http://schemas.openxmlformats.org/officeDocument/2006/relationships/image" Target="media/image1.jpeg"/><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countrysideliving.net/" TargetMode="External"/><Relationship Id="rId25" Type="http://schemas.openxmlformats.org/officeDocument/2006/relationships/image" Target="media/image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ru.wikipedia.org/wiki/&#1043;&#1086;&#1083;&#1086;&#1074;&#1072;_&#1085;&#1072;&#1089;&#1077;&#1082;&#1086;&#1084;&#1086;&#1075;&#1086;"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ru.wikipedia.org/wiki/&#1071;&#1081;&#1094;&#1086;" TargetMode="External"/><Relationship Id="rId14" Type="http://schemas.openxmlformats.org/officeDocument/2006/relationships/chart" Target="charts/chart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Верно</c:v>
                </c:pt>
              </c:strCache>
            </c:strRef>
          </c:tx>
          <c:invertIfNegative val="0"/>
          <c:cat>
            <c:strRef>
              <c:f>Лист1!$A$2:$A$4</c:f>
              <c:strCache>
                <c:ptCount val="3"/>
                <c:pt idx="0">
                  <c:v>Вопрос 1</c:v>
                </c:pt>
                <c:pt idx="1">
                  <c:v>Вопрос 2</c:v>
                </c:pt>
                <c:pt idx="2">
                  <c:v>Вопрос 3</c:v>
                </c:pt>
              </c:strCache>
            </c:strRef>
          </c:cat>
          <c:val>
            <c:numRef>
              <c:f>Лист1!$B$2:$B$4</c:f>
              <c:numCache>
                <c:formatCode>General</c:formatCode>
                <c:ptCount val="3"/>
                <c:pt idx="0">
                  <c:v>0</c:v>
                </c:pt>
                <c:pt idx="1">
                  <c:v>2</c:v>
                </c:pt>
                <c:pt idx="2">
                  <c:v>0</c:v>
                </c:pt>
              </c:numCache>
            </c:numRef>
          </c:val>
        </c:ser>
        <c:ser>
          <c:idx val="1"/>
          <c:order val="1"/>
          <c:tx>
            <c:strRef>
              <c:f>Лист1!$C$1</c:f>
              <c:strCache>
                <c:ptCount val="1"/>
                <c:pt idx="0">
                  <c:v>Неверно</c:v>
                </c:pt>
              </c:strCache>
            </c:strRef>
          </c:tx>
          <c:invertIfNegative val="0"/>
          <c:cat>
            <c:strRef>
              <c:f>Лист1!$A$2:$A$4</c:f>
              <c:strCache>
                <c:ptCount val="3"/>
                <c:pt idx="0">
                  <c:v>Вопрос 1</c:v>
                </c:pt>
                <c:pt idx="1">
                  <c:v>Вопрос 2</c:v>
                </c:pt>
                <c:pt idx="2">
                  <c:v>Вопрос 3</c:v>
                </c:pt>
              </c:strCache>
            </c:strRef>
          </c:cat>
          <c:val>
            <c:numRef>
              <c:f>Лист1!$C$2:$C$4</c:f>
              <c:numCache>
                <c:formatCode>General</c:formatCode>
                <c:ptCount val="3"/>
                <c:pt idx="0">
                  <c:v>17</c:v>
                </c:pt>
                <c:pt idx="1">
                  <c:v>15</c:v>
                </c:pt>
                <c:pt idx="2">
                  <c:v>17</c:v>
                </c:pt>
              </c:numCache>
            </c:numRef>
          </c:val>
        </c:ser>
        <c:dLbls>
          <c:showLegendKey val="0"/>
          <c:showVal val="0"/>
          <c:showCatName val="0"/>
          <c:showSerName val="0"/>
          <c:showPercent val="0"/>
          <c:showBubbleSize val="0"/>
        </c:dLbls>
        <c:gapWidth val="150"/>
        <c:axId val="76260480"/>
        <c:axId val="76262784"/>
      </c:barChart>
      <c:catAx>
        <c:axId val="76260480"/>
        <c:scaling>
          <c:orientation val="minMax"/>
        </c:scaling>
        <c:delete val="0"/>
        <c:axPos val="b"/>
        <c:numFmt formatCode="General" sourceLinked="0"/>
        <c:majorTickMark val="out"/>
        <c:minorTickMark val="none"/>
        <c:tickLblPos val="nextTo"/>
        <c:crossAx val="76262784"/>
        <c:crosses val="autoZero"/>
        <c:auto val="1"/>
        <c:lblAlgn val="ctr"/>
        <c:lblOffset val="100"/>
        <c:noMultiLvlLbl val="0"/>
      </c:catAx>
      <c:valAx>
        <c:axId val="76262784"/>
        <c:scaling>
          <c:orientation val="minMax"/>
        </c:scaling>
        <c:delete val="0"/>
        <c:axPos val="l"/>
        <c:majorGridlines/>
        <c:numFmt formatCode="General" sourceLinked="1"/>
        <c:majorTickMark val="out"/>
        <c:minorTickMark val="none"/>
        <c:tickLblPos val="nextTo"/>
        <c:crossAx val="762604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Верно</c:v>
                </c:pt>
              </c:strCache>
            </c:strRef>
          </c:tx>
          <c:invertIfNegative val="0"/>
          <c:cat>
            <c:strRef>
              <c:f>Лист1!$A$2:$A$4</c:f>
              <c:strCache>
                <c:ptCount val="3"/>
                <c:pt idx="0">
                  <c:v>Вопрос 1</c:v>
                </c:pt>
                <c:pt idx="1">
                  <c:v>Вопрос 2</c:v>
                </c:pt>
                <c:pt idx="2">
                  <c:v>Вопрос 3</c:v>
                </c:pt>
              </c:strCache>
            </c:strRef>
          </c:cat>
          <c:val>
            <c:numRef>
              <c:f>Лист1!$B$2:$B$4</c:f>
              <c:numCache>
                <c:formatCode>General</c:formatCode>
                <c:ptCount val="3"/>
                <c:pt idx="0">
                  <c:v>0</c:v>
                </c:pt>
                <c:pt idx="1">
                  <c:v>6</c:v>
                </c:pt>
                <c:pt idx="2">
                  <c:v>6</c:v>
                </c:pt>
              </c:numCache>
            </c:numRef>
          </c:val>
        </c:ser>
        <c:ser>
          <c:idx val="1"/>
          <c:order val="1"/>
          <c:tx>
            <c:strRef>
              <c:f>Лист1!$C$1</c:f>
              <c:strCache>
                <c:ptCount val="1"/>
                <c:pt idx="0">
                  <c:v>Неверно</c:v>
                </c:pt>
              </c:strCache>
            </c:strRef>
          </c:tx>
          <c:invertIfNegative val="0"/>
          <c:cat>
            <c:strRef>
              <c:f>Лист1!$A$2:$A$4</c:f>
              <c:strCache>
                <c:ptCount val="3"/>
                <c:pt idx="0">
                  <c:v>Вопрос 1</c:v>
                </c:pt>
                <c:pt idx="1">
                  <c:v>Вопрос 2</c:v>
                </c:pt>
                <c:pt idx="2">
                  <c:v>Вопрос 3</c:v>
                </c:pt>
              </c:strCache>
            </c:strRef>
          </c:cat>
          <c:val>
            <c:numRef>
              <c:f>Лист1!$C$2:$C$4</c:f>
              <c:numCache>
                <c:formatCode>General</c:formatCode>
                <c:ptCount val="3"/>
                <c:pt idx="0">
                  <c:v>22</c:v>
                </c:pt>
                <c:pt idx="1">
                  <c:v>16</c:v>
                </c:pt>
                <c:pt idx="2">
                  <c:v>16</c:v>
                </c:pt>
              </c:numCache>
            </c:numRef>
          </c:val>
        </c:ser>
        <c:dLbls>
          <c:showLegendKey val="0"/>
          <c:showVal val="0"/>
          <c:showCatName val="0"/>
          <c:showSerName val="0"/>
          <c:showPercent val="0"/>
          <c:showBubbleSize val="0"/>
        </c:dLbls>
        <c:gapWidth val="150"/>
        <c:axId val="64331776"/>
        <c:axId val="64333312"/>
      </c:barChart>
      <c:catAx>
        <c:axId val="64331776"/>
        <c:scaling>
          <c:orientation val="minMax"/>
        </c:scaling>
        <c:delete val="0"/>
        <c:axPos val="b"/>
        <c:numFmt formatCode="General" sourceLinked="0"/>
        <c:majorTickMark val="out"/>
        <c:minorTickMark val="none"/>
        <c:tickLblPos val="nextTo"/>
        <c:crossAx val="64333312"/>
        <c:crosses val="autoZero"/>
        <c:auto val="1"/>
        <c:lblAlgn val="ctr"/>
        <c:lblOffset val="100"/>
        <c:noMultiLvlLbl val="0"/>
      </c:catAx>
      <c:valAx>
        <c:axId val="64333312"/>
        <c:scaling>
          <c:orientation val="minMax"/>
        </c:scaling>
        <c:delete val="0"/>
        <c:axPos val="l"/>
        <c:majorGridlines/>
        <c:numFmt formatCode="General" sourceLinked="1"/>
        <c:majorTickMark val="out"/>
        <c:minorTickMark val="none"/>
        <c:tickLblPos val="nextTo"/>
        <c:crossAx val="643317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Верно</c:v>
                </c:pt>
              </c:strCache>
            </c:strRef>
          </c:tx>
          <c:invertIfNegative val="0"/>
          <c:cat>
            <c:strRef>
              <c:f>Лист1!$A$2:$A$4</c:f>
              <c:strCache>
                <c:ptCount val="3"/>
                <c:pt idx="0">
                  <c:v>Вопрос 1</c:v>
                </c:pt>
                <c:pt idx="1">
                  <c:v>Вопрос 2</c:v>
                </c:pt>
                <c:pt idx="2">
                  <c:v>Вопрос 3</c:v>
                </c:pt>
              </c:strCache>
            </c:strRef>
          </c:cat>
          <c:val>
            <c:numRef>
              <c:f>Лист1!$B$2:$B$4</c:f>
              <c:numCache>
                <c:formatCode>General</c:formatCode>
                <c:ptCount val="3"/>
                <c:pt idx="0">
                  <c:v>4</c:v>
                </c:pt>
                <c:pt idx="1">
                  <c:v>18</c:v>
                </c:pt>
                <c:pt idx="2">
                  <c:v>21</c:v>
                </c:pt>
              </c:numCache>
            </c:numRef>
          </c:val>
        </c:ser>
        <c:ser>
          <c:idx val="1"/>
          <c:order val="1"/>
          <c:tx>
            <c:strRef>
              <c:f>Лист1!$C$1</c:f>
              <c:strCache>
                <c:ptCount val="1"/>
                <c:pt idx="0">
                  <c:v>Неверно</c:v>
                </c:pt>
              </c:strCache>
            </c:strRef>
          </c:tx>
          <c:invertIfNegative val="0"/>
          <c:cat>
            <c:strRef>
              <c:f>Лист1!$A$2:$A$4</c:f>
              <c:strCache>
                <c:ptCount val="3"/>
                <c:pt idx="0">
                  <c:v>Вопрос 1</c:v>
                </c:pt>
                <c:pt idx="1">
                  <c:v>Вопрос 2</c:v>
                </c:pt>
                <c:pt idx="2">
                  <c:v>Вопрос 3</c:v>
                </c:pt>
              </c:strCache>
            </c:strRef>
          </c:cat>
          <c:val>
            <c:numRef>
              <c:f>Лист1!$C$2:$C$4</c:f>
              <c:numCache>
                <c:formatCode>General</c:formatCode>
                <c:ptCount val="3"/>
                <c:pt idx="0">
                  <c:v>26</c:v>
                </c:pt>
                <c:pt idx="1">
                  <c:v>12</c:v>
                </c:pt>
                <c:pt idx="2">
                  <c:v>17</c:v>
                </c:pt>
              </c:numCache>
            </c:numRef>
          </c:val>
        </c:ser>
        <c:dLbls>
          <c:showLegendKey val="0"/>
          <c:showVal val="0"/>
          <c:showCatName val="0"/>
          <c:showSerName val="0"/>
          <c:showPercent val="0"/>
          <c:showBubbleSize val="0"/>
        </c:dLbls>
        <c:gapWidth val="150"/>
        <c:axId val="64354944"/>
        <c:axId val="67174784"/>
      </c:barChart>
      <c:catAx>
        <c:axId val="64354944"/>
        <c:scaling>
          <c:orientation val="minMax"/>
        </c:scaling>
        <c:delete val="0"/>
        <c:axPos val="b"/>
        <c:numFmt formatCode="General" sourceLinked="0"/>
        <c:majorTickMark val="out"/>
        <c:minorTickMark val="none"/>
        <c:tickLblPos val="nextTo"/>
        <c:crossAx val="67174784"/>
        <c:crosses val="autoZero"/>
        <c:auto val="1"/>
        <c:lblAlgn val="ctr"/>
        <c:lblOffset val="100"/>
        <c:noMultiLvlLbl val="0"/>
      </c:catAx>
      <c:valAx>
        <c:axId val="67174784"/>
        <c:scaling>
          <c:orientation val="minMax"/>
        </c:scaling>
        <c:delete val="0"/>
        <c:axPos val="l"/>
        <c:majorGridlines/>
        <c:numFmt formatCode="General" sourceLinked="1"/>
        <c:majorTickMark val="out"/>
        <c:minorTickMark val="none"/>
        <c:tickLblPos val="nextTo"/>
        <c:crossAx val="643549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Верно</c:v>
                </c:pt>
              </c:strCache>
            </c:strRef>
          </c:tx>
          <c:invertIfNegative val="0"/>
          <c:cat>
            <c:strRef>
              <c:f>Лист1!$A$2:$A$4</c:f>
              <c:strCache>
                <c:ptCount val="3"/>
                <c:pt idx="0">
                  <c:v>Вопрос 1</c:v>
                </c:pt>
                <c:pt idx="1">
                  <c:v>Вопрос 2</c:v>
                </c:pt>
                <c:pt idx="2">
                  <c:v>Вопрос 3</c:v>
                </c:pt>
              </c:strCache>
            </c:strRef>
          </c:cat>
          <c:val>
            <c:numRef>
              <c:f>Лист1!$B$2:$B$4</c:f>
              <c:numCache>
                <c:formatCode>General</c:formatCode>
                <c:ptCount val="3"/>
                <c:pt idx="0">
                  <c:v>5</c:v>
                </c:pt>
                <c:pt idx="1">
                  <c:v>7</c:v>
                </c:pt>
                <c:pt idx="2">
                  <c:v>14</c:v>
                </c:pt>
              </c:numCache>
            </c:numRef>
          </c:val>
        </c:ser>
        <c:ser>
          <c:idx val="1"/>
          <c:order val="1"/>
          <c:tx>
            <c:strRef>
              <c:f>Лист1!$C$1</c:f>
              <c:strCache>
                <c:ptCount val="1"/>
                <c:pt idx="0">
                  <c:v>Неверно</c:v>
                </c:pt>
              </c:strCache>
            </c:strRef>
          </c:tx>
          <c:invertIfNegative val="0"/>
          <c:cat>
            <c:strRef>
              <c:f>Лист1!$A$2:$A$4</c:f>
              <c:strCache>
                <c:ptCount val="3"/>
                <c:pt idx="0">
                  <c:v>Вопрос 1</c:v>
                </c:pt>
                <c:pt idx="1">
                  <c:v>Вопрос 2</c:v>
                </c:pt>
                <c:pt idx="2">
                  <c:v>Вопрос 3</c:v>
                </c:pt>
              </c:strCache>
            </c:strRef>
          </c:cat>
          <c:val>
            <c:numRef>
              <c:f>Лист1!$C$2:$C$4</c:f>
              <c:numCache>
                <c:formatCode>General</c:formatCode>
                <c:ptCount val="3"/>
                <c:pt idx="0">
                  <c:v>9</c:v>
                </c:pt>
                <c:pt idx="1">
                  <c:v>7</c:v>
                </c:pt>
                <c:pt idx="2">
                  <c:v>0</c:v>
                </c:pt>
              </c:numCache>
            </c:numRef>
          </c:val>
        </c:ser>
        <c:dLbls>
          <c:showLegendKey val="0"/>
          <c:showVal val="0"/>
          <c:showCatName val="0"/>
          <c:showSerName val="0"/>
          <c:showPercent val="0"/>
          <c:showBubbleSize val="0"/>
        </c:dLbls>
        <c:gapWidth val="150"/>
        <c:axId val="75305728"/>
        <c:axId val="75307264"/>
      </c:barChart>
      <c:catAx>
        <c:axId val="75305728"/>
        <c:scaling>
          <c:orientation val="minMax"/>
        </c:scaling>
        <c:delete val="0"/>
        <c:axPos val="b"/>
        <c:numFmt formatCode="General" sourceLinked="0"/>
        <c:majorTickMark val="out"/>
        <c:minorTickMark val="none"/>
        <c:tickLblPos val="nextTo"/>
        <c:crossAx val="75307264"/>
        <c:crosses val="autoZero"/>
        <c:auto val="1"/>
        <c:lblAlgn val="ctr"/>
        <c:lblOffset val="100"/>
        <c:noMultiLvlLbl val="0"/>
      </c:catAx>
      <c:valAx>
        <c:axId val="75307264"/>
        <c:scaling>
          <c:orientation val="minMax"/>
        </c:scaling>
        <c:delete val="0"/>
        <c:axPos val="l"/>
        <c:majorGridlines/>
        <c:numFmt formatCode="General" sourceLinked="1"/>
        <c:majorTickMark val="out"/>
        <c:minorTickMark val="none"/>
        <c:tickLblPos val="nextTo"/>
        <c:crossAx val="753057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90339749198034E-2"/>
          <c:y val="4.4057617797775291E-2"/>
          <c:w val="0.39961815068493167"/>
          <c:h val="0.82549962504686913"/>
        </c:manualLayout>
      </c:layout>
      <c:barChart>
        <c:barDir val="col"/>
        <c:grouping val="clustered"/>
        <c:varyColors val="0"/>
        <c:ser>
          <c:idx val="0"/>
          <c:order val="0"/>
          <c:tx>
            <c:strRef>
              <c:f>Лист1!$B$1</c:f>
              <c:strCache>
                <c:ptCount val="1"/>
                <c:pt idx="0">
                  <c:v>Нужно</c:v>
                </c:pt>
              </c:strCache>
            </c:strRef>
          </c:tx>
          <c:invertIfNegative val="0"/>
          <c:cat>
            <c:strRef>
              <c:f>Лист1!$A$2:$A$5</c:f>
              <c:strCache>
                <c:ptCount val="1"/>
                <c:pt idx="0">
                  <c:v>Нужно ли охранять божьих коровок?</c:v>
                </c:pt>
              </c:strCache>
            </c:strRef>
          </c:cat>
          <c:val>
            <c:numRef>
              <c:f>Лист1!$B$2:$B$5</c:f>
              <c:numCache>
                <c:formatCode>General</c:formatCode>
                <c:ptCount val="4"/>
                <c:pt idx="0">
                  <c:v>83</c:v>
                </c:pt>
              </c:numCache>
            </c:numRef>
          </c:val>
        </c:ser>
        <c:dLbls>
          <c:showLegendKey val="0"/>
          <c:showVal val="0"/>
          <c:showCatName val="0"/>
          <c:showSerName val="0"/>
          <c:showPercent val="0"/>
          <c:showBubbleSize val="0"/>
        </c:dLbls>
        <c:gapWidth val="150"/>
        <c:axId val="75327360"/>
        <c:axId val="75328896"/>
      </c:barChart>
      <c:catAx>
        <c:axId val="75327360"/>
        <c:scaling>
          <c:orientation val="minMax"/>
        </c:scaling>
        <c:delete val="0"/>
        <c:axPos val="b"/>
        <c:numFmt formatCode="General" sourceLinked="1"/>
        <c:majorTickMark val="out"/>
        <c:minorTickMark val="none"/>
        <c:tickLblPos val="nextTo"/>
        <c:crossAx val="75328896"/>
        <c:crosses val="autoZero"/>
        <c:auto val="1"/>
        <c:lblAlgn val="ctr"/>
        <c:lblOffset val="100"/>
        <c:noMultiLvlLbl val="0"/>
      </c:catAx>
      <c:valAx>
        <c:axId val="75328896"/>
        <c:scaling>
          <c:orientation val="minMax"/>
        </c:scaling>
        <c:delete val="0"/>
        <c:axPos val="l"/>
        <c:majorGridlines/>
        <c:numFmt formatCode="General" sourceLinked="1"/>
        <c:majorTickMark val="out"/>
        <c:minorTickMark val="none"/>
        <c:tickLblPos val="nextTo"/>
        <c:crossAx val="753273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Верно</c:v>
                </c:pt>
              </c:strCache>
            </c:strRef>
          </c:tx>
          <c:invertIfNegative val="0"/>
          <c:cat>
            <c:strRef>
              <c:f>Лист1!$A$2:$A$5</c:f>
              <c:strCache>
                <c:ptCount val="4"/>
                <c:pt idx="0">
                  <c:v>Вопрос 1</c:v>
                </c:pt>
                <c:pt idx="1">
                  <c:v>Вопрос 2</c:v>
                </c:pt>
                <c:pt idx="2">
                  <c:v>Вопрос 3</c:v>
                </c:pt>
                <c:pt idx="3">
                  <c:v>Вопрос 4</c:v>
                </c:pt>
              </c:strCache>
            </c:strRef>
          </c:cat>
          <c:val>
            <c:numRef>
              <c:f>Лист1!$B$2:$B$5</c:f>
              <c:numCache>
                <c:formatCode>General</c:formatCode>
                <c:ptCount val="4"/>
                <c:pt idx="0">
                  <c:v>32</c:v>
                </c:pt>
                <c:pt idx="1">
                  <c:v>32</c:v>
                </c:pt>
                <c:pt idx="2">
                  <c:v>32</c:v>
                </c:pt>
                <c:pt idx="3">
                  <c:v>32</c:v>
                </c:pt>
              </c:numCache>
            </c:numRef>
          </c:val>
        </c:ser>
        <c:ser>
          <c:idx val="1"/>
          <c:order val="1"/>
          <c:tx>
            <c:strRef>
              <c:f>Лист1!$C$1</c:f>
              <c:strCache>
                <c:ptCount val="1"/>
                <c:pt idx="0">
                  <c:v>Неверно</c:v>
                </c:pt>
              </c:strCache>
            </c:strRef>
          </c:tx>
          <c:invertIfNegative val="0"/>
          <c:cat>
            <c:strRef>
              <c:f>Лист1!$A$2:$A$5</c:f>
              <c:strCache>
                <c:ptCount val="4"/>
                <c:pt idx="0">
                  <c:v>Вопрос 1</c:v>
                </c:pt>
                <c:pt idx="1">
                  <c:v>Вопрос 2</c:v>
                </c:pt>
                <c:pt idx="2">
                  <c:v>Вопрос 3</c:v>
                </c:pt>
                <c:pt idx="3">
                  <c:v>Вопрос 4</c:v>
                </c:pt>
              </c:strCache>
            </c:strRef>
          </c:cat>
          <c:val>
            <c:numRef>
              <c:f>Лист1!$C$2:$C$5</c:f>
              <c:numCache>
                <c:formatCode>General</c:formatCode>
                <c:ptCount val="4"/>
              </c:numCache>
            </c:numRef>
          </c:val>
        </c:ser>
        <c:dLbls>
          <c:showLegendKey val="0"/>
          <c:showVal val="0"/>
          <c:showCatName val="0"/>
          <c:showSerName val="0"/>
          <c:showPercent val="0"/>
          <c:showBubbleSize val="0"/>
        </c:dLbls>
        <c:gapWidth val="150"/>
        <c:axId val="75354496"/>
        <c:axId val="75356032"/>
      </c:barChart>
      <c:catAx>
        <c:axId val="75354496"/>
        <c:scaling>
          <c:orientation val="minMax"/>
        </c:scaling>
        <c:delete val="0"/>
        <c:axPos val="b"/>
        <c:numFmt formatCode="General" sourceLinked="0"/>
        <c:majorTickMark val="out"/>
        <c:minorTickMark val="none"/>
        <c:tickLblPos val="nextTo"/>
        <c:crossAx val="75356032"/>
        <c:crosses val="autoZero"/>
        <c:auto val="1"/>
        <c:lblAlgn val="ctr"/>
        <c:lblOffset val="100"/>
        <c:noMultiLvlLbl val="0"/>
      </c:catAx>
      <c:valAx>
        <c:axId val="75356032"/>
        <c:scaling>
          <c:orientation val="minMax"/>
        </c:scaling>
        <c:delete val="0"/>
        <c:axPos val="l"/>
        <c:majorGridlines/>
        <c:numFmt formatCode="General" sourceLinked="1"/>
        <c:majorTickMark val="out"/>
        <c:minorTickMark val="none"/>
        <c:tickLblPos val="nextTo"/>
        <c:crossAx val="7535449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20</Pages>
  <Words>3232</Words>
  <Characters>18427</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МБОУ «Боханская средняя общеобразовательная школа №1»</vt:lpstr>
    </vt:vector>
  </TitlesOfParts>
  <Company>SPecialiST RePack</Company>
  <LinksUpToDate>false</LinksUpToDate>
  <CharactersWithSpaces>21616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МБОУ «Боханская средняя общеобразовательная школа №1»</dc:title>
  <dc:creator>A</dc:creator>
  <cp:lastModifiedBy>Мария Львовна</cp:lastModifiedBy>
  <cp:revision>6</cp:revision>
  <cp:lastPrinted>2016-12-12T01:29:00Z</cp:lastPrinted>
  <dcterms:created xsi:type="dcterms:W3CDTF">2016-12-13T14:42:00Z</dcterms:created>
  <dcterms:modified xsi:type="dcterms:W3CDTF">2019-01-28T04:09:00Z</dcterms:modified>
</cp:coreProperties>
</file>